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B8647B" w:rsidP="00B8647B">
      <w:pPr>
        <w:tabs>
          <w:tab w:val="left" w:pos="7620"/>
        </w:tabs>
        <w:jc w:val="both"/>
        <w:rPr>
          <w:rFonts w:ascii="Tahoma" w:hAnsi="Tahoma"/>
        </w:rPr>
      </w:pPr>
      <w:r>
        <w:rPr>
          <w:rFonts w:ascii="Tahoma" w:hAnsi="Tahoma"/>
        </w:rPr>
        <w:tab/>
      </w:r>
    </w:p>
    <w:p w:rsidR="00214693" w:rsidRDefault="00214693" w:rsidP="005C34DC">
      <w:pPr>
        <w:jc w:val="both"/>
        <w:rPr>
          <w:rFonts w:ascii="Tahoma" w:hAnsi="Tahoma"/>
        </w:rPr>
      </w:pPr>
    </w:p>
    <w:tbl>
      <w:tblPr>
        <w:tblW w:w="0" w:type="auto"/>
        <w:tblInd w:w="1910" w:type="dxa"/>
        <w:tblLayout w:type="fixed"/>
        <w:tblLook w:val="0000" w:firstRow="0" w:lastRow="0" w:firstColumn="0" w:lastColumn="0" w:noHBand="0" w:noVBand="0"/>
      </w:tblPr>
      <w:tblGrid>
        <w:gridCol w:w="5603"/>
      </w:tblGrid>
      <w:tr w:rsidR="00214693" w:rsidTr="005F0E87">
        <w:trPr>
          <w:trHeight w:val="635"/>
        </w:trPr>
        <w:tc>
          <w:tcPr>
            <w:tcW w:w="56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1"/>
              <w:snapToGrid w:val="0"/>
              <w:rPr>
                <w:rFonts w:ascii="Calibri" w:hAnsi="Calibri" w:cs="Calibri"/>
                <w:sz w:val="52"/>
                <w:szCs w:val="52"/>
              </w:rPr>
            </w:pPr>
            <w:r>
              <w:rPr>
                <w:rFonts w:ascii="Calibri" w:hAnsi="Calibri" w:cs="Calibri"/>
                <w:sz w:val="52"/>
                <w:szCs w:val="52"/>
              </w:rPr>
              <w:t>PROGRAMMAZIONE DISCIPLINARE</w:t>
            </w:r>
          </w:p>
        </w:tc>
      </w:tr>
      <w:tr w:rsidR="00214693" w:rsidTr="005F0E87">
        <w:trPr>
          <w:trHeight w:val="509"/>
        </w:trPr>
        <w:tc>
          <w:tcPr>
            <w:tcW w:w="56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Calibri" w:hAnsi="Calibri" w:cs="Arial"/>
                <w:b/>
                <w:bCs/>
              </w:rPr>
            </w:pP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9"/>
        <w:gridCol w:w="7469"/>
      </w:tblGrid>
      <w:tr w:rsidR="00214693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DOCENTE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214693" w:rsidRDefault="00214693" w:rsidP="005F0E87">
            <w:pPr>
              <w:pStyle w:val="Titolo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Paragrafoelenco"/>
        <w:numPr>
          <w:ilvl w:val="0"/>
          <w:numId w:val="2"/>
        </w:numPr>
      </w:pPr>
    </w:p>
    <w:p w:rsidR="00214693" w:rsidRDefault="00214693" w:rsidP="005C34DC">
      <w:pPr>
        <w:pStyle w:val="Paragrafoelenco"/>
        <w:numPr>
          <w:ilvl w:val="0"/>
          <w:numId w:val="2"/>
        </w:numPr>
        <w:rPr>
          <w:rFonts w:cs="Arial"/>
          <w:b/>
          <w:bCs/>
          <w:sz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9"/>
        <w:gridCol w:w="7469"/>
      </w:tblGrid>
      <w:tr w:rsidR="00214693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DISCIPLINA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214693" w:rsidRDefault="00214693" w:rsidP="005F0E87">
            <w:pPr>
              <w:pStyle w:val="Titolo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Nessunaspaziatura"/>
      </w:pPr>
    </w:p>
    <w:p w:rsidR="00214693" w:rsidRDefault="00214693" w:rsidP="005C34DC">
      <w:pPr>
        <w:pStyle w:val="Nessunaspaziatura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20"/>
        <w:gridCol w:w="1802"/>
        <w:gridCol w:w="1258"/>
        <w:gridCol w:w="4428"/>
      </w:tblGrid>
      <w:tr w:rsidR="00214693" w:rsidTr="005F0E87">
        <w:trPr>
          <w:trHeight w:val="340"/>
          <w:jc w:val="center"/>
        </w:trPr>
        <w:tc>
          <w:tcPr>
            <w:tcW w:w="2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CLASSE E SEZIONE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  <w:p w:rsidR="00214693" w:rsidRDefault="00214693" w:rsidP="005F0E87">
            <w:pPr>
              <w:pStyle w:val="Titolo"/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INDIRIZZO</w:t>
            </w:r>
          </w:p>
        </w:tc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Sottotitolo"/>
              <w:snapToGrid w:val="0"/>
              <w:jc w:val="left"/>
              <w:rPr>
                <w:rFonts w:cs="Arial"/>
                <w:sz w:val="20"/>
              </w:rPr>
            </w:pPr>
          </w:p>
        </w:tc>
      </w:tr>
    </w:tbl>
    <w:p w:rsidR="00214693" w:rsidRDefault="00214693" w:rsidP="005C34DC">
      <w:pPr>
        <w:pStyle w:val="Paragrafoelenco"/>
      </w:pPr>
    </w:p>
    <w:p w:rsidR="00214693" w:rsidRDefault="00214693" w:rsidP="005C34DC">
      <w:pPr>
        <w:pStyle w:val="Paragrafoelenco"/>
        <w:rPr>
          <w:rFonts w:cs="Arial"/>
          <w:b/>
          <w:bCs/>
          <w:sz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9"/>
        <w:gridCol w:w="7469"/>
      </w:tblGrid>
      <w:tr w:rsidR="00214693" w:rsidTr="005F0E87">
        <w:trPr>
          <w:trHeight w:val="340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LIBRO/I DI TESTO</w:t>
            </w:r>
          </w:p>
        </w:tc>
        <w:tc>
          <w:tcPr>
            <w:tcW w:w="7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C34DC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Ind w:w="-8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2199"/>
        <w:gridCol w:w="2123"/>
      </w:tblGrid>
      <w:tr w:rsidR="00214693" w:rsidTr="005F0E87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COORDINATORE DI QUESTA CLASSE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</w:t>
            </w:r>
            <w:r w:rsidR="00E12523">
              <w:fldChar w:fldCharType="begin">
                <w:ffData>
                  <w:name w:val="Controllo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C34DC">
            <w:pPr>
              <w:pStyle w:val="Titolo"/>
              <w:snapToGrid w:val="0"/>
              <w:jc w:val="left"/>
            </w:pPr>
            <w:r>
              <w:rPr>
                <w:rFonts w:ascii="Arial" w:hAnsi="Arial" w:cs="Arial"/>
                <w:sz w:val="20"/>
              </w:rPr>
              <w:t>N</w:t>
            </w:r>
            <w:r>
              <w:rPr>
                <w:rFonts w:cs="Arial"/>
                <w:sz w:val="20"/>
              </w:rPr>
              <w:t>o</w:t>
            </w: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8"/>
        <w:gridCol w:w="4282"/>
      </w:tblGrid>
      <w:tr w:rsidR="00214693" w:rsidTr="005F0E87">
        <w:trPr>
          <w:trHeight w:val="340"/>
          <w:jc w:val="center"/>
        </w:trPr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ANNO SCOLASTICO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C34DC">
            <w:pPr>
              <w:pStyle w:val="Titolo"/>
              <w:snapToGrid w:val="0"/>
              <w:jc w:val="left"/>
              <w:rPr>
                <w:rFonts w:ascii="Arial" w:hAnsi="Arial" w:cs="Arial"/>
                <w:sz w:val="20"/>
              </w:rPr>
            </w:pPr>
          </w:p>
        </w:tc>
      </w:tr>
    </w:tbl>
    <w:p w:rsidR="00214693" w:rsidRDefault="00214693" w:rsidP="005C34DC">
      <w:pPr>
        <w:pStyle w:val="Nessunaspaziatura"/>
        <w:jc w:val="center"/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ageBreakBefore/>
        <w:jc w:val="both"/>
        <w:rPr>
          <w:rFonts w:ascii="Tahoma" w:hAnsi="Tahoma"/>
        </w:rPr>
      </w:pPr>
    </w:p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96"/>
      </w:tblGrid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  <w:sz w:val="28"/>
              </w:rPr>
            </w:pPr>
            <w:r>
              <w:rPr>
                <w:rFonts w:ascii="Tahoma" w:hAnsi="Tahoma"/>
                <w:b/>
                <w:sz w:val="28"/>
              </w:rPr>
              <w:t xml:space="preserve">1. </w:t>
            </w:r>
            <w:smartTag w:uri="urn:schemas-microsoft-com:office:smarttags" w:element="PersonName">
              <w:smartTagPr>
                <w:attr w:name="ProductID" w:val="LA CLASSE"/>
              </w:smartTagPr>
              <w:r>
                <w:rPr>
                  <w:rFonts w:ascii="Tahoma" w:hAnsi="Tahoma"/>
                  <w:b/>
                  <w:sz w:val="28"/>
                </w:rPr>
                <w:t>LA CLASSE</w:t>
              </w:r>
            </w:smartTag>
          </w:p>
          <w:p w:rsidR="00214693" w:rsidRDefault="00214693" w:rsidP="005F0E87">
            <w:pPr>
              <w:jc w:val="both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sz w:val="16"/>
              </w:rPr>
              <w:t>Breve descrizione  della classe, con particolare riguardo agli aspetti della relazione docente/alunni, alunni/alunni e materia/alunni</w:t>
            </w:r>
          </w:p>
        </w:tc>
      </w:tr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spacing w:line="480" w:lineRule="auto"/>
              <w:rPr>
                <w:rFonts w:ascii="Tahoma" w:hAnsi="Tahoma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>
      <w:pPr>
        <w:rPr>
          <w:rFonts w:cs="Arial"/>
          <w:b/>
          <w:bC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59"/>
        <w:gridCol w:w="3260"/>
        <w:gridCol w:w="3371"/>
      </w:tblGrid>
      <w:tr w:rsidR="00214693" w:rsidTr="005F0E87">
        <w:trPr>
          <w:trHeight w:val="283"/>
          <w:jc w:val="center"/>
        </w:trPr>
        <w:tc>
          <w:tcPr>
            <w:tcW w:w="9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214693" w:rsidRDefault="00214693" w:rsidP="005F0E87">
            <w:pPr>
              <w:snapToGrid w:val="0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SITUAZIONE DI PARTENZA </w:t>
            </w: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(eventualmente in %)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214693" w:rsidTr="005F0E87">
        <w:trPr>
          <w:cantSplit/>
          <w:trHeight w:val="283"/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Clima della classe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 xml:space="preserve"> (problematico, accettabile, buono, ottimo)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Livello cognitivo globale di ingresso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>(Insufficiente, accettabile, buono, ottimo)</w:t>
            </w: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spacing w:after="120"/>
              <w:jc w:val="center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Svolgimento del programma precedente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i/>
                <w:iCs/>
                <w:sz w:val="18"/>
                <w:szCs w:val="18"/>
              </w:rPr>
            </w:pPr>
            <w:r>
              <w:rPr>
                <w:rFonts w:ascii="Tahoma" w:hAnsi="Tahoma" w:cs="Tahoma"/>
                <w:i/>
                <w:iCs/>
                <w:sz w:val="18"/>
                <w:szCs w:val="18"/>
              </w:rPr>
              <w:t>(incompleto, regolare, anticipato)</w:t>
            </w:r>
          </w:p>
        </w:tc>
      </w:tr>
      <w:tr w:rsidR="00214693" w:rsidTr="005F0E87">
        <w:trPr>
          <w:trHeight w:val="283"/>
          <w:jc w:val="center"/>
        </w:trPr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  <w:tc>
          <w:tcPr>
            <w:tcW w:w="3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color w:val="FF0000"/>
                <w:sz w:val="20"/>
              </w:rPr>
            </w:pPr>
          </w:p>
        </w:tc>
      </w:tr>
    </w:tbl>
    <w:p w:rsidR="00214693" w:rsidRDefault="00214693" w:rsidP="005C34DC"/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p w:rsidR="00214693" w:rsidRDefault="00214693" w:rsidP="005C34DC">
      <w:pPr>
        <w:rPr>
          <w:rFonts w:cs="Arial"/>
          <w:sz w:val="20"/>
          <w:szCs w:val="20"/>
        </w:rPr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59"/>
        <w:gridCol w:w="540"/>
        <w:gridCol w:w="720"/>
        <w:gridCol w:w="720"/>
        <w:gridCol w:w="720"/>
        <w:gridCol w:w="900"/>
        <w:gridCol w:w="720"/>
        <w:gridCol w:w="718"/>
        <w:gridCol w:w="33"/>
        <w:gridCol w:w="40"/>
      </w:tblGrid>
      <w:tr w:rsidR="00214693" w:rsidTr="005F0E87">
        <w:trPr>
          <w:cantSplit/>
        </w:trPr>
        <w:tc>
          <w:tcPr>
            <w:tcW w:w="997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  <w:sz w:val="22"/>
                <w:szCs w:val="22"/>
              </w:rPr>
              <w:t xml:space="preserve">PROFILO INIZIALE DELLA CLASSE </w:t>
            </w:r>
          </w:p>
        </w:tc>
      </w:tr>
      <w:tr w:rsidR="00214693" w:rsidTr="005F0E87">
        <w:trPr>
          <w:cantSplit/>
        </w:trPr>
        <w:tc>
          <w:tcPr>
            <w:tcW w:w="997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  <w:r>
              <w:rPr>
                <w:rFonts w:ascii="Tahoma" w:hAnsi="Tahoma"/>
                <w:sz w:val="22"/>
                <w:szCs w:val="22"/>
              </w:rPr>
              <w:t>Si assegni un voto “medio” per:</w:t>
            </w: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Impegno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C34DC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bookmarkStart w:id="0" w:name="Controllo30"/>
            <w:r w:rsidR="00E12523">
              <w:rPr>
                <w:sz w:val="20"/>
              </w:rP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</w:rPr>
              <w:instrText xml:space="preserve"> FORMCHECKBOX </w:instrText>
            </w:r>
            <w:r w:rsidR="000D49CB">
              <w:rPr>
                <w:sz w:val="20"/>
              </w:rPr>
            </w:r>
            <w:r w:rsidR="000D49CB">
              <w:rPr>
                <w:sz w:val="20"/>
              </w:rPr>
              <w:fldChar w:fldCharType="separate"/>
            </w:r>
            <w:r w:rsidR="00E12523">
              <w:rPr>
                <w:sz w:val="20"/>
              </w:rPr>
              <w:fldChar w:fldCharType="end"/>
            </w:r>
            <w:bookmarkEnd w:id="0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Partecipazione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C34DC">
            <w:pPr>
              <w:snapToGrid w:val="0"/>
              <w:rPr>
                <w:rFonts w:ascii="Tahoma" w:hAnsi="Tahoma"/>
                <w:sz w:val="20"/>
              </w:rPr>
            </w:pPr>
          </w:p>
          <w:p w:rsidR="00214693" w:rsidRDefault="00214693" w:rsidP="005C34DC">
            <w:pPr>
              <w:snapToGrid w:val="0"/>
              <w:rPr>
                <w:rFonts w:ascii="Tahoma" w:hAnsi="Tahoma"/>
                <w:sz w:val="20"/>
              </w:rPr>
            </w:pPr>
            <w:r>
              <w:rPr>
                <w:sz w:val="20"/>
              </w:rPr>
              <w:t xml:space="preserve">     </w:t>
            </w:r>
            <w:bookmarkStart w:id="1" w:name="Controllo73"/>
            <w:r w:rsidR="00E12523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  <w:bookmarkEnd w:id="1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Attenzione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Educazione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verso il docente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bookmarkStart w:id="2" w:name="Controllo72"/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  <w:bookmarkEnd w:id="2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verso i compagni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Rispetto per l'ambiente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Motivazione allo studio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Interesse per la materia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Interesse per le iniziative della scuola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Puntualità oraria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bookmarkStart w:id="3" w:name="Controllo74"/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  <w:bookmarkEnd w:id="3"/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Puntualità nelle consegne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Controllo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Conflittualità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0" w:type="dxa"/>
            <w:right w:w="0" w:type="dxa"/>
          </w:tblCellMar>
        </w:tblPrEx>
        <w:trPr>
          <w:cantSplit/>
        </w:trPr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right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Propositività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4</w:t>
            </w:r>
            <w:r w:rsidR="00E12523">
              <w:fldChar w:fldCharType="begin">
                <w:ffData>
                  <w:name w:val="Controllo7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5</w:t>
            </w:r>
            <w:r w:rsidR="00E12523">
              <w:fldChar w:fldCharType="begin">
                <w:ffData>
                  <w:name w:val="Controllo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6</w:t>
            </w:r>
            <w:r w:rsidR="00E1252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7</w:t>
            </w:r>
            <w:r w:rsidR="00E12523">
              <w:fldChar w:fldCharType="begin">
                <w:ffData>
                  <w:name w:val="Controllo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8</w:t>
            </w:r>
            <w:r w:rsidR="00E12523">
              <w:fldChar w:fldCharType="begin">
                <w:ffData>
                  <w:name w:val="Controllo7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9</w:t>
            </w:r>
            <w:r w:rsidR="00E12523">
              <w:fldChar w:fldCharType="begin">
                <w:ffData>
                  <w:name w:val="Controllo7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10</w:t>
            </w:r>
            <w:r w:rsidR="00E12523">
              <w:fldChar w:fldCharType="begin">
                <w:ffData>
                  <w:name w:val="Controllo6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</w:p>
        </w:tc>
        <w:tc>
          <w:tcPr>
            <w:tcW w:w="33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  <w:tc>
          <w:tcPr>
            <w:tcW w:w="40" w:type="dxa"/>
          </w:tcPr>
          <w:p w:rsidR="00214693" w:rsidRDefault="00214693" w:rsidP="005F0E87">
            <w:pPr>
              <w:snapToGrid w:val="0"/>
            </w:pPr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p w:rsidR="00214693" w:rsidRDefault="00214693" w:rsidP="005C34DC"/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96"/>
      </w:tblGrid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  <w:sz w:val="28"/>
              </w:rPr>
            </w:pPr>
            <w:r>
              <w:rPr>
                <w:rFonts w:ascii="Tahoma" w:hAnsi="Tahoma"/>
                <w:b/>
                <w:sz w:val="28"/>
              </w:rPr>
              <w:t>2. IL PROGRAMMA</w:t>
            </w: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  <w:rPr>
          <w:rFonts w:ascii="Tahoma" w:hAnsi="Tahoma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1225"/>
        <w:gridCol w:w="3169"/>
        <w:gridCol w:w="51"/>
        <w:gridCol w:w="940"/>
        <w:gridCol w:w="2418"/>
        <w:gridCol w:w="36"/>
        <w:gridCol w:w="109"/>
        <w:gridCol w:w="30"/>
      </w:tblGrid>
      <w:tr w:rsidR="00214693" w:rsidTr="005F0E87">
        <w:trPr>
          <w:gridAfter w:val="1"/>
          <w:wAfter w:w="30" w:type="dxa"/>
          <w:trHeight w:val="283"/>
          <w:jc w:val="center"/>
        </w:trPr>
        <w:tc>
          <w:tcPr>
            <w:tcW w:w="98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Si adottano gli obiettivi in termini di competenze, abilità/capacità, conoscenze definiti dal Dipartimento Disciplinare. </w:t>
            </w:r>
          </w:p>
        </w:tc>
        <w:tc>
          <w:tcPr>
            <w:tcW w:w="109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rPr>
          <w:gridAfter w:val="1"/>
          <w:wAfter w:w="30" w:type="dxa"/>
          <w:trHeight w:val="757"/>
          <w:jc w:val="center"/>
        </w:trPr>
        <w:tc>
          <w:tcPr>
            <w:tcW w:w="98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rFonts w:cs="Arial"/>
                <w:i/>
                <w:sz w:val="20"/>
              </w:rPr>
            </w:pPr>
            <w:r>
              <w:rPr>
                <w:i/>
                <w:sz w:val="20"/>
              </w:rPr>
              <w:t xml:space="preserve">(oppure) </w:t>
            </w:r>
            <w:r>
              <w:rPr>
                <w:i/>
                <w:sz w:val="20"/>
                <w:lang w:val="it-CH"/>
              </w:rPr>
              <w:t>La particolare situazione della classe, rilevata dall’osservazione iniziale, evidenziata dai risultati del test d’ingresso (se svolto), necessita</w:t>
            </w:r>
            <w:r>
              <w:rPr>
                <w:i/>
                <w:sz w:val="20"/>
              </w:rPr>
              <w:t xml:space="preserve"> di una revisione della programmazione di Dipartimento, per cui </w:t>
            </w:r>
            <w:r>
              <w:rPr>
                <w:rFonts w:cs="Arial"/>
                <w:i/>
                <w:sz w:val="20"/>
              </w:rPr>
              <w:t>si integrano e/o si modificano gli obiettivi in tal modo:</w:t>
            </w:r>
          </w:p>
        </w:tc>
        <w:tc>
          <w:tcPr>
            <w:tcW w:w="109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rPr>
          <w:gridAfter w:val="1"/>
          <w:wAfter w:w="30" w:type="dxa"/>
          <w:trHeight w:val="126"/>
          <w:jc w:val="center"/>
        </w:trPr>
        <w:tc>
          <w:tcPr>
            <w:tcW w:w="3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Competenze</w:t>
            </w: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Abilità</w:t>
            </w:r>
          </w:p>
        </w:tc>
        <w:tc>
          <w:tcPr>
            <w:tcW w:w="3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cs="Arial"/>
                <w:b/>
                <w:bCs/>
                <w:sz w:val="20"/>
              </w:rPr>
            </w:pPr>
            <w:r>
              <w:rPr>
                <w:rFonts w:cs="Arial"/>
                <w:b/>
                <w:bCs/>
                <w:sz w:val="20"/>
              </w:rPr>
              <w:t>Conoscenze</w:t>
            </w:r>
          </w:p>
        </w:tc>
        <w:tc>
          <w:tcPr>
            <w:tcW w:w="145" w:type="dxa"/>
            <w:gridSpan w:val="2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rPr>
          <w:gridAfter w:val="1"/>
          <w:wAfter w:w="30" w:type="dxa"/>
          <w:trHeight w:val="418"/>
          <w:jc w:val="center"/>
        </w:trPr>
        <w:tc>
          <w:tcPr>
            <w:tcW w:w="3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C34DC">
            <w:pPr>
              <w:snapToGrid w:val="0"/>
              <w:rPr>
                <w:rFonts w:ascii="Tahoma" w:hAnsi="Tahoma"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  <w:szCs w:val="20"/>
              </w:rPr>
            </w:pPr>
          </w:p>
          <w:p w:rsidR="00214693" w:rsidRDefault="00214693" w:rsidP="005F0E87">
            <w:pPr>
              <w:rPr>
                <w:sz w:val="20"/>
                <w:szCs w:val="20"/>
              </w:rPr>
            </w:pPr>
          </w:p>
        </w:tc>
        <w:tc>
          <w:tcPr>
            <w:tcW w:w="3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rPr>
                <w:rFonts w:ascii="Tahoma" w:hAnsi="Tahoma" w:cs="Arial"/>
                <w:bCs/>
                <w:sz w:val="20"/>
              </w:rPr>
            </w:pPr>
          </w:p>
        </w:tc>
        <w:tc>
          <w:tcPr>
            <w:tcW w:w="3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4693" w:rsidRDefault="00214693" w:rsidP="005F0E87">
            <w:pPr>
              <w:rPr>
                <w:rFonts w:cs="Arial"/>
                <w:bCs/>
                <w:sz w:val="20"/>
              </w:rPr>
            </w:pPr>
          </w:p>
          <w:p w:rsidR="00214693" w:rsidRDefault="00214693" w:rsidP="005F0E87">
            <w:pPr>
              <w:rPr>
                <w:rFonts w:cs="Arial"/>
                <w:bCs/>
                <w:sz w:val="20"/>
              </w:rPr>
            </w:pPr>
          </w:p>
        </w:tc>
        <w:tc>
          <w:tcPr>
            <w:tcW w:w="145" w:type="dxa"/>
            <w:gridSpan w:val="2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pStyle w:val="Titolo3"/>
              <w:numPr>
                <w:ilvl w:val="2"/>
                <w:numId w:val="2"/>
              </w:numPr>
              <w:snapToGrid w:val="0"/>
              <w:spacing w:before="0"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MODULO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pStyle w:val="Titolo3"/>
              <w:snapToGrid w:val="0"/>
              <w:spacing w:before="0"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TITOLO</w:t>
            </w: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Ore</w:t>
            </w:r>
          </w:p>
          <w:p w:rsidR="00214693" w:rsidRDefault="00214693" w:rsidP="005F0E87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previste</w:t>
            </w: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Tipologia verifiche</w:t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1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bookmarkStart w:id="4" w:name="Controllo10"/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4"/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bookmarkStart w:id="5" w:name="Controllo111"/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5"/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  <w:bookmarkStart w:id="6" w:name="Controllo12"/>
          </w:p>
          <w:bookmarkStart w:id="7" w:name="Controllo1"/>
          <w:bookmarkEnd w:id="6"/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7"/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bookmarkStart w:id="8" w:name="Controllo64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8"/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bookmarkStart w:id="9" w:name="Controllo71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9"/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bookmarkStart w:id="10" w:name="Controllo81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10"/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bookmarkStart w:id="11" w:name="Controllo2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11"/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bookmarkStart w:id="12" w:name="Controllo3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12"/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bookmarkStart w:id="13" w:name="Controllo4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13"/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bookmarkStart w:id="14" w:name="Controllo51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14"/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bookmarkStart w:id="15" w:name="Controllo91"/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15"/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2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3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lastRenderedPageBreak/>
              <w:t>4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5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4"/>
                <w:szCs w:val="4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jc w:val="center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6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b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  <w:p w:rsidR="00214693" w:rsidRDefault="00E12523" w:rsidP="005F0E87">
            <w:pPr>
              <w:rPr>
                <w:rFonts w:ascii="Tahoma" w:hAnsi="Tahoma"/>
                <w:b/>
                <w:sz w:val="16"/>
              </w:rPr>
            </w:pPr>
            <w:r>
              <w:fldChar w:fldCharType="begin">
                <w:ffData>
                  <w:name w:val="Controllo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b/>
                <w:sz w:val="16"/>
              </w:rPr>
              <w:t xml:space="preserve"> Pluridisciplinare</w:t>
            </w:r>
          </w:p>
          <w:p w:rsidR="00214693" w:rsidRDefault="00214693" w:rsidP="005F0E87">
            <w:pPr>
              <w:rPr>
                <w:rFonts w:ascii="Tahoma" w:hAnsi="Tahoma"/>
                <w:b/>
                <w:sz w:val="16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  <w:rPr>
                <w:rFonts w:ascii="Tahoma" w:hAnsi="Tahoma"/>
              </w:rPr>
            </w:pPr>
          </w:p>
        </w:tc>
        <w:tc>
          <w:tcPr>
            <w:tcW w:w="25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sz w:val="8"/>
                <w:szCs w:val="8"/>
              </w:rPr>
            </w:pPr>
          </w:p>
          <w:p w:rsidR="00214693" w:rsidRDefault="00E1252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Interrogazioni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Relazioni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Colloqui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Presentazioni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Non 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Strutturate (test)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Semistrutturate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(Laboratorio)</w:t>
            </w:r>
          </w:p>
          <w:p w:rsidR="00214693" w:rsidRDefault="00E12523" w:rsidP="005F0E87">
            <w:pPr>
              <w:jc w:val="both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r w:rsidR="00214693">
              <w:rPr>
                <w:rFonts w:ascii="Tahoma" w:hAnsi="Tahoma"/>
                <w:sz w:val="20"/>
              </w:rPr>
              <w:t xml:space="preserve"> Pratiche (sportive)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8"/>
                <w:szCs w:val="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96"/>
      </w:tblGrid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OBIETTIVI MINIMI</w:t>
            </w:r>
          </w:p>
          <w:p w:rsidR="00214693" w:rsidRDefault="00214693" w:rsidP="005F0E87">
            <w:pPr>
              <w:jc w:val="both"/>
              <w:rPr>
                <w:rFonts w:ascii="Tahoma" w:hAnsi="Tahoma"/>
                <w:sz w:val="16"/>
              </w:rPr>
            </w:pPr>
          </w:p>
        </w:tc>
      </w:tr>
      <w:tr w:rsidR="00214693" w:rsidTr="005F0E87">
        <w:tc>
          <w:tcPr>
            <w:tcW w:w="9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  <w:p w:rsidR="00214693" w:rsidRDefault="00214693" w:rsidP="005F0E87">
            <w:pPr>
              <w:jc w:val="both"/>
              <w:rPr>
                <w:rFonts w:ascii="Tahoma" w:hAnsi="Tahoma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22"/>
        <w:gridCol w:w="1955"/>
        <w:gridCol w:w="2460"/>
        <w:gridCol w:w="3458"/>
      </w:tblGrid>
      <w:tr w:rsidR="00214693" w:rsidTr="005F0E87">
        <w:trPr>
          <w:cantSplit/>
        </w:trPr>
        <w:tc>
          <w:tcPr>
            <w:tcW w:w="9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snapToGrid w:val="0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3. TIPOLOGIE DI LEZIONE DA UTILIZZARE</w:t>
            </w:r>
          </w:p>
        </w:tc>
      </w:tr>
      <w:bookmarkStart w:id="16" w:name="Controllo56"/>
      <w:tr w:rsidR="00214693" w:rsidTr="005F0E87">
        <w:trPr>
          <w:cantSplit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16"/>
            <w:r w:rsidR="00214693">
              <w:rPr>
                <w:rFonts w:ascii="Tahoma" w:hAnsi="Tahoma"/>
                <w:sz w:val="22"/>
                <w:szCs w:val="22"/>
              </w:rPr>
              <w:t xml:space="preserve"> frontale</w:t>
            </w:r>
          </w:p>
        </w:tc>
        <w:bookmarkStart w:id="17" w:name="Controllo57"/>
        <w:tc>
          <w:tcPr>
            <w:tcW w:w="1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17"/>
            <w:r w:rsidR="00214693">
              <w:rPr>
                <w:rFonts w:ascii="Tahoma" w:hAnsi="Tahoma"/>
                <w:sz w:val="22"/>
                <w:szCs w:val="22"/>
              </w:rPr>
              <w:t xml:space="preserve"> dialogata</w:t>
            </w:r>
          </w:p>
        </w:tc>
        <w:bookmarkStart w:id="18" w:name="Controllo581"/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18"/>
            <w:r w:rsidR="00214693">
              <w:rPr>
                <w:rFonts w:ascii="Tahoma" w:hAnsi="Tahoma"/>
                <w:sz w:val="22"/>
                <w:szCs w:val="22"/>
              </w:rPr>
              <w:t xml:space="preserve"> lavori di gruppo</w:t>
            </w:r>
          </w:p>
        </w:tc>
        <w:tc>
          <w:tcPr>
            <w:tcW w:w="3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center"/>
            </w:pPr>
            <w:bookmarkStart w:id="19" w:name="Controllo591"/>
          </w:p>
          <w:p w:rsidR="00214693" w:rsidRDefault="00E12523" w:rsidP="005F0E87">
            <w:pPr>
              <w:snapToGrid w:val="0"/>
              <w:jc w:val="center"/>
              <w:rPr>
                <w:rFonts w:ascii="Tahoma" w:hAnsi="Tahoma"/>
              </w:rPr>
            </w:pPr>
            <w:r>
              <w:fldChar w:fldCharType="begin">
                <w:ffData>
                  <w:name w:val="Controllo5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19"/>
            <w:r w:rsidR="00214693">
              <w:rPr>
                <w:rFonts w:ascii="Tahoma" w:hAnsi="Tahoma"/>
                <w:sz w:val="22"/>
                <w:szCs w:val="22"/>
              </w:rPr>
              <w:t xml:space="preserve"> simulazioni di attività</w:t>
            </w:r>
          </w:p>
          <w:p w:rsidR="00214693" w:rsidRDefault="00214693" w:rsidP="005F0E87">
            <w:pPr>
              <w:snapToGrid w:val="0"/>
              <w:jc w:val="center"/>
              <w:rPr>
                <w:rFonts w:ascii="Tahoma" w:hAnsi="Tahoma"/>
                <w:sz w:val="16"/>
                <w:szCs w:val="16"/>
              </w:rPr>
            </w:pPr>
          </w:p>
        </w:tc>
      </w:tr>
      <w:tr w:rsidR="00214693" w:rsidTr="005F0E87">
        <w:trPr>
          <w:cantSplit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rPr>
                <w:rFonts w:ascii="Symbol" w:hAnsi="Symbol"/>
              </w:rPr>
            </w:pPr>
            <w:bookmarkStart w:id="20" w:name="Controllo601"/>
            <w:r>
              <w:t xml:space="preserve">      </w:t>
            </w:r>
            <w:r w:rsidR="00E12523">
              <w:fldChar w:fldCharType="begin">
                <w:ffData>
                  <w:name w:val="Controllo6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0D49CB">
              <w:fldChar w:fldCharType="separate"/>
            </w:r>
            <w:r w:rsidR="00E12523">
              <w:fldChar w:fldCharType="end"/>
            </w:r>
            <w:bookmarkEnd w:id="20"/>
            <w:r>
              <w:rPr>
                <w:rFonts w:ascii="Tahoma" w:hAnsi="Tahoma"/>
                <w:sz w:val="22"/>
                <w:szCs w:val="22"/>
              </w:rPr>
              <w:t xml:space="preserve">  altro</w:t>
            </w:r>
            <w:r>
              <w:rPr>
                <w:rFonts w:ascii="Tahoma" w:hAnsi="Tahoma"/>
              </w:rPr>
              <w:t xml:space="preserve"> (</w:t>
            </w:r>
            <w:r>
              <w:rPr>
                <w:rFonts w:ascii="Tahoma" w:hAnsi="Tahoma"/>
                <w:sz w:val="20"/>
                <w:szCs w:val="20"/>
              </w:rPr>
              <w:t>specificare</w:t>
            </w:r>
            <w:r>
              <w:rPr>
                <w:rFonts w:ascii="Tahoma" w:hAnsi="Tahoma"/>
              </w:rPr>
              <w:t>)</w:t>
            </w:r>
            <w:r>
              <w:rPr>
                <w:rFonts w:ascii="Symbol" w:hAnsi="Symbol"/>
              </w:rPr>
              <w:t></w:t>
            </w:r>
          </w:p>
        </w:tc>
        <w:tc>
          <w:tcPr>
            <w:tcW w:w="7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Pidipagina"/>
              <w:tabs>
                <w:tab w:val="clear" w:pos="4819"/>
                <w:tab w:val="clear" w:pos="9638"/>
              </w:tabs>
              <w:snapToGrid w:val="0"/>
              <w:rPr>
                <w:rFonts w:ascii="Tahoma" w:hAnsi="Tahoma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7"/>
      </w:tblGrid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  <w:sz w:val="24"/>
                <w:szCs w:val="24"/>
              </w:rPr>
            </w:pPr>
            <w:r>
              <w:rPr>
                <w:caps/>
              </w:rPr>
              <w:t xml:space="preserve">4. </w:t>
            </w:r>
            <w:r>
              <w:rPr>
                <w:caps/>
                <w:sz w:val="24"/>
                <w:szCs w:val="24"/>
              </w:rPr>
              <w:t>Attività didattiche di collaborazione con altri docenti, esperti esterni, enti etc.</w:t>
            </w:r>
          </w:p>
        </w:tc>
      </w:tr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C34DC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7"/>
      </w:tblGrid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5. VISITE GUIDATE, VIAGGI D'ISTRUZIONE, ATTIVITÀ PARA ED EXTRA SCOLASTICHE</w:t>
            </w:r>
          </w:p>
        </w:tc>
      </w:tr>
      <w:tr w:rsidR="00214693" w:rsidTr="005F0E87">
        <w:trPr>
          <w:cantSplit/>
        </w:trPr>
        <w:tc>
          <w:tcPr>
            <w:tcW w:w="10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C34DC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1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"/>
        <w:gridCol w:w="9488"/>
        <w:gridCol w:w="461"/>
        <w:gridCol w:w="108"/>
        <w:gridCol w:w="30"/>
      </w:tblGrid>
      <w:tr w:rsidR="00214693" w:rsidTr="005F0E87">
        <w:trPr>
          <w:gridAfter w:val="1"/>
          <w:wAfter w:w="30" w:type="dxa"/>
          <w:cantSplit/>
        </w:trPr>
        <w:tc>
          <w:tcPr>
            <w:tcW w:w="10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 xml:space="preserve">6. modalita’ di recupero, potenziamento </w:t>
            </w:r>
          </w:p>
        </w:tc>
        <w:tc>
          <w:tcPr>
            <w:tcW w:w="108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8"/>
              </w:rPr>
            </w:pPr>
          </w:p>
        </w:tc>
      </w:tr>
      <w:tr w:rsidR="00214693" w:rsidTr="005F0E87">
        <w:trPr>
          <w:gridAfter w:val="1"/>
          <w:wAfter w:w="30" w:type="dxa"/>
          <w:cantSplit/>
        </w:trPr>
        <w:tc>
          <w:tcPr>
            <w:tcW w:w="100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In itinere con le seguenti modalità:</w:t>
            </w:r>
          </w:p>
        </w:tc>
        <w:tc>
          <w:tcPr>
            <w:tcW w:w="108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Arial" w:hAnsi="Arial" w:cs="Arial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pStyle w:val="Contenutotabella"/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Ripresa degli argomenti con diversa spiegazione per tutta la classe </w:t>
            </w:r>
          </w:p>
        </w:tc>
        <w:bookmarkStart w:id="21" w:name="Controllo61"/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21"/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Organizzazione di gruppi di allievi per livello per attività in classe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numPr>
                <w:ilvl w:val="0"/>
                <w:numId w:val="3"/>
              </w:num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Assegno e correzione di esercizi specifici da svolgere autonomamente a casa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6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d.   In orario pomeridiano secondo le modalità stabilite dal Collegio dei Docenti</w:t>
            </w: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283"/>
        </w:trPr>
        <w:tc>
          <w:tcPr>
            <w:tcW w:w="126" w:type="dxa"/>
          </w:tcPr>
          <w:p w:rsidR="00214693" w:rsidRDefault="00214693" w:rsidP="005F0E87">
            <w:pPr>
              <w:snapToGrid w:val="0"/>
            </w:pPr>
          </w:p>
        </w:tc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pStyle w:val="Nessunaspaziatura"/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  <w:gridCol w:w="950"/>
      </w:tblGrid>
      <w:tr w:rsidR="00214693" w:rsidTr="005F0E87">
        <w:trPr>
          <w:cantSplit/>
        </w:trPr>
        <w:tc>
          <w:tcPr>
            <w:tcW w:w="10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7. ALUNNI STRANIERI</w:t>
            </w:r>
          </w:p>
        </w:tc>
      </w:tr>
      <w:tr w:rsidR="00214693" w:rsidTr="005F0E87">
        <w:trPr>
          <w:cantSplit/>
        </w:trPr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Numero complessivo alunni stranieri nella classe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center"/>
            </w:pPr>
            <w:r>
              <w:t>/</w:t>
            </w: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p w:rsidR="00214693" w:rsidRDefault="00214693" w:rsidP="005C34DC">
      <w:pPr>
        <w:jc w:val="both"/>
      </w:pPr>
    </w:p>
    <w:tbl>
      <w:tblPr>
        <w:tblW w:w="0" w:type="auto"/>
        <w:tblInd w:w="-9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992"/>
        <w:gridCol w:w="3686"/>
        <w:gridCol w:w="1032"/>
      </w:tblGrid>
      <w:tr w:rsidR="00214693" w:rsidTr="005F0E87">
        <w:trPr>
          <w:cantSplit/>
        </w:trPr>
        <w:tc>
          <w:tcPr>
            <w:tcW w:w="101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8. strutture / attrezzature da utilizzare (</w:t>
            </w:r>
            <w:r>
              <w:rPr>
                <w:caps/>
                <w:sz w:val="20"/>
                <w:szCs w:val="20"/>
              </w:rPr>
              <w:t>ANCHE SOLO EPISODICAMENTE</w:t>
            </w:r>
            <w:r>
              <w:rPr>
                <w:caps/>
              </w:rPr>
              <w:t xml:space="preserve">) </w:t>
            </w:r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Biblioteca</w:t>
            </w:r>
          </w:p>
        </w:tc>
        <w:bookmarkStart w:id="22" w:name="Controllo61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22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Televisore</w:t>
            </w:r>
          </w:p>
        </w:tc>
        <w:bookmarkStart w:id="23" w:name="Controllo42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23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Sala Teatro</w:t>
            </w:r>
          </w:p>
        </w:tc>
        <w:bookmarkStart w:id="24" w:name="Controllo62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24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Lettore CD audio</w:t>
            </w:r>
          </w:p>
        </w:tc>
        <w:bookmarkStart w:id="25" w:name="Controllo43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25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Laboratori informatici</w:t>
            </w:r>
          </w:p>
        </w:tc>
        <w:bookmarkStart w:id="26" w:name="Controllo63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26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Lettore audiocassette</w:t>
            </w:r>
          </w:p>
        </w:tc>
        <w:bookmarkStart w:id="27" w:name="Controllo44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27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Laboratorio di lingue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Telecamera/videocamera</w:t>
            </w:r>
          </w:p>
        </w:tc>
        <w:bookmarkStart w:id="28" w:name="Controllo45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28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Palestra</w:t>
            </w:r>
          </w:p>
        </w:tc>
        <w:bookmarkStart w:id="29" w:name="Controllo65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29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Fotocamera</w:t>
            </w:r>
          </w:p>
        </w:tc>
        <w:bookmarkStart w:id="30" w:name="Controllo46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30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Videoproiettori</w:t>
            </w:r>
          </w:p>
        </w:tc>
        <w:bookmarkStart w:id="31" w:name="Controllo66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31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Lavagna luminosa</w:t>
            </w:r>
          </w:p>
        </w:tc>
        <w:bookmarkStart w:id="32" w:name="Controllo47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4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32"/>
          </w:p>
        </w:tc>
      </w:tr>
      <w:tr w:rsidR="00214693" w:rsidTr="005F0E87">
        <w:trPr>
          <w:cantSplit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Proiettore per diapositive</w:t>
            </w:r>
          </w:p>
        </w:tc>
        <w:bookmarkStart w:id="33" w:name="Controllo681"/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  <w:rPr>
                <w:rFonts w:ascii="Tahoma" w:hAnsi="Tahoma"/>
                <w:sz w:val="20"/>
              </w:rPr>
            </w:pPr>
            <w:r>
              <w:fldChar w:fldCharType="begin">
                <w:ffData>
                  <w:name w:val="Controllo6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33"/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0"/>
              </w:rPr>
            </w:pPr>
            <w:r>
              <w:rPr>
                <w:rFonts w:ascii="Tahoma" w:hAnsi="Tahoma"/>
                <w:sz w:val="20"/>
              </w:rPr>
              <w:t>Lavagna interattiva multimediale</w:t>
            </w:r>
          </w:p>
        </w:tc>
        <w:bookmarkStart w:id="34" w:name="Controllo491"/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E12523" w:rsidP="005F0E87">
            <w:pPr>
              <w:snapToGrid w:val="0"/>
              <w:jc w:val="center"/>
            </w:pPr>
            <w:r>
              <w:fldChar w:fldCharType="begin">
                <w:ffData>
                  <w:name w:val="Controllo4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14693">
              <w:instrText xml:space="preserve"> FORMCHECKBOX </w:instrText>
            </w:r>
            <w:r w:rsidR="000D49CB">
              <w:fldChar w:fldCharType="separate"/>
            </w:r>
            <w:r>
              <w:fldChar w:fldCharType="end"/>
            </w:r>
            <w:bookmarkEnd w:id="34"/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tbl>
      <w:tblPr>
        <w:tblW w:w="0" w:type="auto"/>
        <w:tblInd w:w="-1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"/>
        <w:gridCol w:w="9985"/>
        <w:gridCol w:w="71"/>
        <w:gridCol w:w="30"/>
      </w:tblGrid>
      <w:tr w:rsidR="00214693" w:rsidTr="005F0E87">
        <w:trPr>
          <w:gridAfter w:val="1"/>
          <w:wAfter w:w="30" w:type="dxa"/>
          <w:cantSplit/>
        </w:trPr>
        <w:tc>
          <w:tcPr>
            <w:tcW w:w="100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 xml:space="preserve">9. CRITERI DI VALUTAZIONE </w:t>
            </w:r>
          </w:p>
        </w:tc>
        <w:tc>
          <w:tcPr>
            <w:tcW w:w="71" w:type="dxa"/>
            <w:tcBorders>
              <w:left w:val="single" w:sz="4" w:space="0" w:color="000000"/>
            </w:tcBorders>
          </w:tcPr>
          <w:p w:rsidR="00214693" w:rsidRDefault="00214693" w:rsidP="005F0E87">
            <w:pPr>
              <w:snapToGrid w:val="0"/>
              <w:rPr>
                <w:rFonts w:ascii="Tahoma" w:hAnsi="Tahoma"/>
                <w:sz w:val="20"/>
              </w:rPr>
            </w:pPr>
          </w:p>
        </w:tc>
      </w:tr>
      <w:tr w:rsidR="00214693" w:rsidTr="005F0E87">
        <w:tblPrEx>
          <w:tblCellMar>
            <w:left w:w="70" w:type="dxa"/>
            <w:right w:w="70" w:type="dxa"/>
          </w:tblCellMar>
        </w:tblPrEx>
        <w:trPr>
          <w:trHeight w:val="567"/>
        </w:trPr>
        <w:tc>
          <w:tcPr>
            <w:tcW w:w="91" w:type="dxa"/>
          </w:tcPr>
          <w:p w:rsidR="00214693" w:rsidRDefault="00214693" w:rsidP="005F0E87">
            <w:pPr>
              <w:pStyle w:val="Contenutotabella"/>
              <w:snapToGrid w:val="0"/>
            </w:pPr>
          </w:p>
        </w:tc>
        <w:tc>
          <w:tcPr>
            <w:tcW w:w="100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i/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 xml:space="preserve">Per gli indicatori relativi alla valutazione del profitto e della condotta e per la loro descrizione analitica si rimanda al POF dell'Istituto  </w:t>
            </w:r>
          </w:p>
        </w:tc>
      </w:tr>
    </w:tbl>
    <w:p w:rsidR="00214693" w:rsidRDefault="00214693" w:rsidP="005C34DC"/>
    <w:p w:rsidR="00214693" w:rsidRDefault="00214693" w:rsidP="005C34DC"/>
    <w:p w:rsidR="00214693" w:rsidRDefault="00214693" w:rsidP="005C34DC"/>
    <w:tbl>
      <w:tblPr>
        <w:tblW w:w="0" w:type="auto"/>
        <w:tblInd w:w="-2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20"/>
      </w:tblGrid>
      <w:tr w:rsidR="00214693" w:rsidTr="005F0E87">
        <w:trPr>
          <w:cantSplit/>
        </w:trPr>
        <w:tc>
          <w:tcPr>
            <w:tcW w:w="10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vAlign w:val="center"/>
          </w:tcPr>
          <w:p w:rsidR="00214693" w:rsidRDefault="00214693" w:rsidP="005F0E87">
            <w:pPr>
              <w:pStyle w:val="Titolo4"/>
              <w:numPr>
                <w:ilvl w:val="3"/>
                <w:numId w:val="2"/>
              </w:numPr>
              <w:snapToGrid w:val="0"/>
              <w:spacing w:before="0" w:after="0"/>
              <w:jc w:val="both"/>
              <w:rPr>
                <w:caps/>
              </w:rPr>
            </w:pPr>
            <w:r>
              <w:rPr>
                <w:caps/>
              </w:rPr>
              <w:t>10. EVENTUALI OSSERVAZIONI</w:t>
            </w:r>
          </w:p>
        </w:tc>
      </w:tr>
      <w:tr w:rsidR="00214693" w:rsidTr="005F0E87">
        <w:trPr>
          <w:cantSplit/>
        </w:trPr>
        <w:tc>
          <w:tcPr>
            <w:tcW w:w="10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  <w:p w:rsidR="00214693" w:rsidRDefault="00214693" w:rsidP="005F0E87">
            <w:pPr>
              <w:snapToGrid w:val="0"/>
              <w:jc w:val="both"/>
              <w:rPr>
                <w:rFonts w:ascii="Tahoma" w:hAnsi="Tahoma"/>
                <w:sz w:val="28"/>
              </w:rPr>
            </w:pPr>
          </w:p>
        </w:tc>
      </w:tr>
    </w:tbl>
    <w:p w:rsidR="00214693" w:rsidRDefault="00214693" w:rsidP="005C34DC">
      <w:pPr>
        <w:jc w:val="both"/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</w:p>
    <w:p w:rsidR="00214693" w:rsidRDefault="00214693" w:rsidP="005C34DC">
      <w:pPr>
        <w:jc w:val="both"/>
        <w:rPr>
          <w:rFonts w:ascii="Tahoma" w:hAnsi="Tahoma"/>
        </w:rPr>
      </w:pPr>
      <w:r>
        <w:rPr>
          <w:rFonts w:ascii="Tahoma" w:hAnsi="Tahoma"/>
        </w:rPr>
        <w:t xml:space="preserve">Foggia,    /   /  </w:t>
      </w:r>
    </w:p>
    <w:p w:rsidR="00214693" w:rsidRDefault="00214693" w:rsidP="005C34DC">
      <w:pPr>
        <w:ind w:left="4956"/>
        <w:jc w:val="both"/>
        <w:rPr>
          <w:rFonts w:ascii="Tahoma" w:hAnsi="Tahoma"/>
        </w:rPr>
      </w:pPr>
      <w:r>
        <w:rPr>
          <w:rFonts w:ascii="Tahoma" w:hAnsi="Tahoma"/>
        </w:rPr>
        <w:t>Firma ______________________________</w:t>
      </w:r>
    </w:p>
    <w:p w:rsidR="00214693" w:rsidRDefault="00214693" w:rsidP="005C34DC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  <w:rPr>
          <w:rFonts w:ascii="Arial" w:hAnsi="Arial" w:cs="Arial"/>
          <w:b/>
          <w:bCs/>
          <w:sz w:val="20"/>
          <w:szCs w:val="20"/>
        </w:rPr>
      </w:pPr>
    </w:p>
    <w:p w:rsidR="00214693" w:rsidRDefault="00214693" w:rsidP="005C34DC">
      <w:pPr>
        <w:pStyle w:val="Nessunaspaziatura"/>
        <w:jc w:val="center"/>
      </w:pPr>
    </w:p>
    <w:p w:rsidR="00214693" w:rsidRDefault="00214693"/>
    <w:sectPr w:rsidR="00214693" w:rsidSect="007A736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134" w:left="1134" w:header="720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F89" w:rsidRDefault="00151F89" w:rsidP="007A7368">
      <w:r>
        <w:separator/>
      </w:r>
    </w:p>
  </w:endnote>
  <w:endnote w:type="continuationSeparator" w:id="0">
    <w:p w:rsidR="00151F89" w:rsidRDefault="00151F89" w:rsidP="007A7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F3B" w:rsidRDefault="000B5F3B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4693" w:rsidRDefault="00214693">
    <w:pPr>
      <w:pStyle w:val="Pidipagina"/>
      <w:pBdr>
        <w:top w:val="double" w:sz="2" w:space="1" w:color="800000"/>
      </w:pBdr>
      <w:tabs>
        <w:tab w:val="clear" w:pos="4819"/>
      </w:tabs>
    </w:pPr>
    <w:r>
      <w:rPr>
        <w:rFonts w:ascii="Cambria" w:hAnsi="Cambria"/>
        <w:vanish/>
        <w:sz w:val="20"/>
        <w:szCs w:val="20"/>
        <w:shd w:val="clear" w:color="auto" w:fill="FFFF00"/>
      </w:rPr>
      <w:t>&lt;</w:t>
    </w:r>
    <w:r>
      <w:rPr>
        <w:rFonts w:ascii="Cambria" w:hAnsi="Cambria"/>
        <w:sz w:val="20"/>
        <w:szCs w:val="20"/>
      </w:rPr>
      <w:t>Programmazione disciplinare – Liceo Artistico “Perugini” Foggia – a.s. 201</w:t>
    </w:r>
    <w:r w:rsidR="000B5F3B">
      <w:rPr>
        <w:rFonts w:ascii="Cambria" w:hAnsi="Cambria"/>
        <w:sz w:val="20"/>
        <w:szCs w:val="20"/>
      </w:rPr>
      <w:t>6</w:t>
    </w:r>
    <w:r>
      <w:rPr>
        <w:rFonts w:ascii="Cambria" w:hAnsi="Cambria"/>
        <w:sz w:val="20"/>
        <w:szCs w:val="20"/>
      </w:rPr>
      <w:t>/201</w:t>
    </w:r>
    <w:r w:rsidR="000B5F3B">
      <w:rPr>
        <w:rFonts w:ascii="Cambria" w:hAnsi="Cambria"/>
        <w:sz w:val="20"/>
        <w:szCs w:val="20"/>
      </w:rPr>
      <w:t>7</w:t>
    </w:r>
    <w:bookmarkStart w:id="35" w:name="_GoBack"/>
    <w:bookmarkEnd w:id="35"/>
    <w:r>
      <w:rPr>
        <w:rFonts w:ascii="Cambria" w:hAnsi="Cambria"/>
        <w:vanish/>
        <w:shd w:val="clear" w:color="auto" w:fill="FFFF00"/>
      </w:rPr>
      <w:t>&gt;</w:t>
    </w:r>
    <w:r>
      <w:rPr>
        <w:rFonts w:ascii="Cambria" w:hAnsi="Cambria"/>
      </w:rPr>
      <w:tab/>
      <w:t xml:space="preserve">Pagina </w:t>
    </w:r>
    <w:r w:rsidR="00C35ECB">
      <w:fldChar w:fldCharType="begin"/>
    </w:r>
    <w:r w:rsidR="00C35ECB">
      <w:instrText xml:space="preserve"> PAGE </w:instrText>
    </w:r>
    <w:r w:rsidR="00C35ECB">
      <w:fldChar w:fldCharType="separate"/>
    </w:r>
    <w:r w:rsidR="00614210">
      <w:rPr>
        <w:noProof/>
      </w:rPr>
      <w:t>2</w:t>
    </w:r>
    <w:r w:rsidR="00C35ECB">
      <w:rPr>
        <w:noProof/>
      </w:rPr>
      <w:fldChar w:fldCharType="end"/>
    </w:r>
  </w:p>
  <w:p w:rsidR="00214693" w:rsidRDefault="00214693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4693" w:rsidRDefault="00C35ECB">
    <w:pPr>
      <w:widowControl w:val="0"/>
      <w:autoSpaceDE w:val="0"/>
      <w:spacing w:line="200" w:lineRule="exact"/>
      <w:jc w:val="center"/>
      <w:rPr>
        <w:b/>
        <w:color w:val="000080"/>
        <w:sz w:val="20"/>
        <w:szCs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3915410</wp:posOffset>
              </wp:positionH>
              <wp:positionV relativeFrom="page">
                <wp:posOffset>10036810</wp:posOffset>
              </wp:positionV>
              <wp:extent cx="635" cy="461010"/>
              <wp:effectExtent l="10160" t="6985" r="8255" b="8255"/>
              <wp:wrapNone/>
              <wp:docPr id="9" name="Freeform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5" cy="461010"/>
                      </a:xfrm>
                      <a:custGeom>
                        <a:avLst/>
                        <a:gdLst>
                          <a:gd name="T0" fmla="*/ 0 h 727"/>
                          <a:gd name="T1" fmla="*/ 727 h 727"/>
                        </a:gdLst>
                        <a:ahLst/>
                        <a:cxnLst>
                          <a:cxn ang="0">
                            <a:pos x="0" y="T0"/>
                          </a:cxn>
                          <a:cxn ang="0">
                            <a:pos x="0" y="T1"/>
                          </a:cxn>
                        </a:cxnLst>
                        <a:rect l="0" t="0" r="r" b="b"/>
                        <a:pathLst>
                          <a:path h="727">
                            <a:moveTo>
                              <a:pt x="0" y="0"/>
                            </a:moveTo>
                            <a:lnTo>
                              <a:pt x="0" y="727"/>
                            </a:lnTo>
                          </a:path>
                        </a:pathLst>
                      </a:custGeom>
                      <a:noFill/>
                      <a:ln w="12600">
                        <a:solidFill>
                          <a:srgbClr val="80828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non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D03532A" id="Freeform 7" o:spid="_x0000_s1026" style="position:absolute;margin-left:308.3pt;margin-top:790.3pt;width:.05pt;height:36.3pt;z-index:-25165772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635,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" path="m,l,727e" filled="f" strokecolor="#808285" strokeweight=".35mm">
              <v:path o:connecttype="custom" o:connectlocs="0,0;0,461010" o:connectangles="0,0"/>
              <w10:wrap anchorx="page" anchory="page"/>
            </v:shape>
          </w:pict>
        </mc:Fallback>
      </mc:AlternateContent>
    </w:r>
    <w:r>
      <w:rPr>
        <w:noProof/>
        <w:lang w:eastAsia="it-IT"/>
      </w:rPr>
      <mc:AlternateContent>
        <mc:Choice Requires="wps">
          <w:drawing>
            <wp:anchor distT="0" distB="0" distL="114935" distR="114935" simplePos="0" relativeHeight="251659776" behindDoc="1" locked="0" layoutInCell="1" allowOverlap="1">
              <wp:simplePos x="0" y="0"/>
              <wp:positionH relativeFrom="page">
                <wp:posOffset>4088765</wp:posOffset>
              </wp:positionH>
              <wp:positionV relativeFrom="page">
                <wp:posOffset>10090150</wp:posOffset>
              </wp:positionV>
              <wp:extent cx="3121025" cy="275590"/>
              <wp:effectExtent l="2540" t="3175" r="635" b="698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1025" cy="2755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14693" w:rsidRDefault="00214693">
                          <w:pPr>
                            <w:widowControl w:val="0"/>
                            <w:autoSpaceDE w:val="0"/>
                            <w:spacing w:line="230" w:lineRule="exact"/>
                            <w:ind w:left="20" w:right="-20"/>
                            <w:jc w:val="center"/>
                            <w:rPr>
                              <w:color w:val="231F2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Li</w:t>
                          </w:r>
                          <w:r>
                            <w:rPr>
                              <w:color w:val="231F20"/>
                              <w:spacing w:val="-1"/>
                              <w:w w:val="82"/>
                              <w:sz w:val="20"/>
                              <w:szCs w:val="20"/>
                            </w:rPr>
                            <w:t>c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eo</w:t>
                          </w:r>
                          <w:r>
                            <w:rPr>
                              <w:color w:val="231F20"/>
                              <w:spacing w:val="-6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1"/>
                              <w:w w:val="82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color w:val="231F20"/>
                              <w:spacing w:val="3"/>
                              <w:w w:val="8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tisti</w:t>
                          </w:r>
                          <w:r>
                            <w:rPr>
                              <w:color w:val="231F20"/>
                              <w:spacing w:val="-1"/>
                              <w:w w:val="82"/>
                              <w:sz w:val="20"/>
                              <w:szCs w:val="20"/>
                            </w:rPr>
                            <w:t>c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color w:val="231F20"/>
                              <w:spacing w:val="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“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3"/>
                              <w:w w:val="82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1"/>
                              <w:w w:val="8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ugin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"/>
                              <w:w w:val="82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”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7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2"/>
                              <w:w w:val="75"/>
                              <w:sz w:val="20"/>
                              <w:szCs w:val="20"/>
                            </w:rPr>
                            <w:t>V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ia</w:t>
                          </w:r>
                          <w:r>
                            <w:rPr>
                              <w:color w:val="231F20"/>
                              <w:spacing w:val="-4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G.</w:t>
                          </w:r>
                          <w:r>
                            <w:rPr>
                              <w:color w:val="231F20"/>
                              <w:spacing w:val="-3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2"/>
                              <w:w w:val="61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color w:val="231F20"/>
                              <w:w w:val="92"/>
                              <w:sz w:val="20"/>
                              <w:szCs w:val="20"/>
                            </w:rPr>
                            <w:t>mpe</w:t>
                          </w:r>
                          <w:r>
                            <w:rPr>
                              <w:color w:val="231F20"/>
                              <w:spacing w:val="1"/>
                              <w:w w:val="9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color w:val="231F20"/>
                              <w:w w:val="85"/>
                              <w:sz w:val="20"/>
                              <w:szCs w:val="20"/>
                            </w:rPr>
                            <w:t>ial</w:t>
                          </w:r>
                          <w:r>
                            <w:rPr>
                              <w:color w:val="231F20"/>
                              <w:spacing w:val="-2"/>
                              <w:w w:val="85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color w:val="231F20"/>
                              <w:w w:val="70"/>
                              <w:sz w:val="20"/>
                              <w:szCs w:val="20"/>
                            </w:rPr>
                            <w:t>,</w:t>
                          </w:r>
                          <w:r>
                            <w:rPr>
                              <w:color w:val="231F20"/>
                              <w:spacing w:val="-1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55</w:t>
                          </w:r>
                          <w:r>
                            <w:rPr>
                              <w:color w:val="231F20"/>
                              <w:spacing w:val="5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0"/>
                              <w:szCs w:val="20"/>
                            </w:rPr>
                            <w:t>71122</w:t>
                          </w:r>
                        </w:p>
                        <w:p w:rsidR="00214693" w:rsidRDefault="00214693">
                          <w:pPr>
                            <w:widowControl w:val="0"/>
                            <w:autoSpaceDE w:val="0"/>
                            <w:spacing w:line="189" w:lineRule="exact"/>
                            <w:ind w:left="20" w:right="-47"/>
                            <w:jc w:val="center"/>
                            <w:rPr>
                              <w:color w:val="000000"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color w:val="231F20"/>
                              <w:spacing w:val="-9"/>
                              <w:w w:val="81"/>
                              <w:sz w:val="18"/>
                              <w:szCs w:val="18"/>
                              <w:lang w:val="en-US"/>
                            </w:rPr>
                            <w:t>T</w:t>
                          </w:r>
                          <w:r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el/</w:t>
                          </w:r>
                          <w:r>
                            <w:rPr>
                              <w:color w:val="231F20"/>
                              <w:spacing w:val="-6"/>
                              <w:w w:val="81"/>
                              <w:sz w:val="18"/>
                              <w:szCs w:val="18"/>
                              <w:lang w:val="en-US"/>
                            </w:rPr>
                            <w:t>F</w:t>
                          </w:r>
                          <w:r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ax</w:t>
                          </w:r>
                          <w:r>
                            <w:rPr>
                              <w:color w:val="231F20"/>
                              <w:spacing w:val="-3"/>
                              <w:w w:val="81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0881/661088</w:t>
                          </w:r>
                          <w:r>
                            <w:rPr>
                              <w:color w:val="231F20"/>
                              <w:spacing w:val="32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9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1" w:history="1">
                            <w:r>
                              <w:rPr>
                                <w:rStyle w:val="Collegamentoipertestuale"/>
                              </w:rPr>
                              <w:t>www.artisticoperugini.it</w:t>
                            </w:r>
                          </w:hyperlink>
                        </w:p>
                        <w:p w:rsidR="00214693" w:rsidRDefault="00214693">
                          <w:pPr>
                            <w:widowControl w:val="0"/>
                            <w:autoSpaceDE w:val="0"/>
                            <w:spacing w:line="189" w:lineRule="exact"/>
                            <w:ind w:left="20" w:right="-47"/>
                            <w:jc w:val="center"/>
                            <w:rPr>
                              <w:color w:val="000000"/>
                              <w:sz w:val="18"/>
                              <w:szCs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321.95pt;margin-top:794.5pt;width:245.75pt;height:21.7pt;z-index:-251656704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" stroked="f">
              <v:fill opacity="0"/>
              <v:textbox inset="0,0,0,0">
                <w:txbxContent>
                  <w:p w:rsidR="00214693" w:rsidRDefault="00214693">
                    <w:pPr>
                      <w:widowControl w:val="0"/>
                      <w:autoSpaceDE w:val="0"/>
                      <w:spacing w:line="230" w:lineRule="exact"/>
                      <w:ind w:left="20" w:right="-20"/>
                      <w:jc w:val="center"/>
                      <w:rPr>
                        <w:color w:val="231F20"/>
                        <w:sz w:val="20"/>
                        <w:szCs w:val="20"/>
                      </w:rPr>
                    </w:pP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Li</w:t>
                    </w:r>
                    <w:r>
                      <w:rPr>
                        <w:color w:val="231F20"/>
                        <w:spacing w:val="-1"/>
                        <w:w w:val="82"/>
                        <w:sz w:val="20"/>
                        <w:szCs w:val="20"/>
                      </w:rPr>
                      <w:t>c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eo</w:t>
                    </w:r>
                    <w:r>
                      <w:rPr>
                        <w:color w:val="231F20"/>
                        <w:spacing w:val="-6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w w:val="82"/>
                        <w:sz w:val="20"/>
                        <w:szCs w:val="20"/>
                      </w:rPr>
                      <w:t>A</w:t>
                    </w:r>
                    <w:r>
                      <w:rPr>
                        <w:color w:val="231F20"/>
                        <w:spacing w:val="3"/>
                        <w:w w:val="82"/>
                        <w:sz w:val="20"/>
                        <w:szCs w:val="20"/>
                      </w:rPr>
                      <w:t>r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tisti</w:t>
                    </w:r>
                    <w:r>
                      <w:rPr>
                        <w:color w:val="231F20"/>
                        <w:spacing w:val="-1"/>
                        <w:w w:val="82"/>
                        <w:sz w:val="20"/>
                        <w:szCs w:val="20"/>
                      </w:rPr>
                      <w:t>c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o</w:t>
                    </w:r>
                    <w:r>
                      <w:rPr>
                        <w:color w:val="231F20"/>
                        <w:spacing w:val="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“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3"/>
                        <w:w w:val="82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1"/>
                        <w:w w:val="82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ugin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"/>
                        <w:w w:val="82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”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7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5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w w:val="75"/>
                        <w:sz w:val="20"/>
                        <w:szCs w:val="20"/>
                      </w:rPr>
                      <w:t>V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ia</w:t>
                    </w:r>
                    <w:r>
                      <w:rPr>
                        <w:color w:val="231F20"/>
                        <w:spacing w:val="-4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G.</w:t>
                    </w:r>
                    <w:r>
                      <w:rPr>
                        <w:color w:val="231F20"/>
                        <w:spacing w:val="-3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  <w:w w:val="61"/>
                        <w:sz w:val="20"/>
                        <w:szCs w:val="20"/>
                      </w:rPr>
                      <w:t>I</w:t>
                    </w:r>
                    <w:r>
                      <w:rPr>
                        <w:color w:val="231F20"/>
                        <w:w w:val="92"/>
                        <w:sz w:val="20"/>
                        <w:szCs w:val="20"/>
                      </w:rPr>
                      <w:t>mpe</w:t>
                    </w:r>
                    <w:r>
                      <w:rPr>
                        <w:color w:val="231F20"/>
                        <w:spacing w:val="1"/>
                        <w:w w:val="92"/>
                        <w:sz w:val="20"/>
                        <w:szCs w:val="20"/>
                      </w:rPr>
                      <w:t>r</w:t>
                    </w:r>
                    <w:r>
                      <w:rPr>
                        <w:color w:val="231F20"/>
                        <w:w w:val="85"/>
                        <w:sz w:val="20"/>
                        <w:szCs w:val="20"/>
                      </w:rPr>
                      <w:t>ial</w:t>
                    </w:r>
                    <w:r>
                      <w:rPr>
                        <w:color w:val="231F20"/>
                        <w:spacing w:val="-2"/>
                        <w:w w:val="85"/>
                        <w:sz w:val="20"/>
                        <w:szCs w:val="20"/>
                      </w:rPr>
                      <w:t>e</w:t>
                    </w:r>
                    <w:r>
                      <w:rPr>
                        <w:color w:val="231F20"/>
                        <w:w w:val="70"/>
                        <w:sz w:val="20"/>
                        <w:szCs w:val="20"/>
                      </w:rPr>
                      <w:t>,</w:t>
                    </w:r>
                    <w:r>
                      <w:rPr>
                        <w:color w:val="231F20"/>
                        <w:spacing w:val="-1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55</w:t>
                    </w:r>
                    <w:r>
                      <w:rPr>
                        <w:color w:val="231F20"/>
                        <w:spacing w:val="5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  <w:szCs w:val="20"/>
                      </w:rPr>
                      <w:t>71122</w:t>
                    </w:r>
                  </w:p>
                  <w:p w:rsidR="00214693" w:rsidRDefault="00214693">
                    <w:pPr>
                      <w:widowControl w:val="0"/>
                      <w:autoSpaceDE w:val="0"/>
                      <w:spacing w:line="189" w:lineRule="exact"/>
                      <w:ind w:left="20" w:right="-47"/>
                      <w:jc w:val="center"/>
                      <w:rPr>
                        <w:color w:val="000000"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color w:val="231F20"/>
                        <w:spacing w:val="-9"/>
                        <w:w w:val="81"/>
                        <w:sz w:val="18"/>
                        <w:szCs w:val="18"/>
                        <w:lang w:val="en-US"/>
                      </w:rPr>
                      <w:t>T</w:t>
                    </w:r>
                    <w:r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el/</w:t>
                    </w:r>
                    <w:r>
                      <w:rPr>
                        <w:color w:val="231F20"/>
                        <w:spacing w:val="-6"/>
                        <w:w w:val="81"/>
                        <w:sz w:val="18"/>
                        <w:szCs w:val="18"/>
                        <w:lang w:val="en-US"/>
                      </w:rPr>
                      <w:t>F</w:t>
                    </w:r>
                    <w:r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ax</w:t>
                    </w:r>
                    <w:r>
                      <w:rPr>
                        <w:color w:val="231F20"/>
                        <w:spacing w:val="-3"/>
                        <w:w w:val="81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0881/661088</w:t>
                    </w:r>
                    <w:r>
                      <w:rPr>
                        <w:color w:val="231F20"/>
                        <w:spacing w:val="32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-</w:t>
                    </w:r>
                    <w:r>
                      <w:rPr>
                        <w:color w:val="231F20"/>
                        <w:spacing w:val="-9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2" w:history="1">
                      <w:r>
                        <w:rPr>
                          <w:rStyle w:val="Collegamentoipertestuale"/>
                        </w:rPr>
                        <w:t>www.artisticoperugini.it</w:t>
                      </w:r>
                    </w:hyperlink>
                  </w:p>
                  <w:p w:rsidR="00214693" w:rsidRDefault="00214693">
                    <w:pPr>
                      <w:widowControl w:val="0"/>
                      <w:autoSpaceDE w:val="0"/>
                      <w:spacing w:line="189" w:lineRule="exact"/>
                      <w:ind w:left="20" w:right="-47"/>
                      <w:jc w:val="center"/>
                      <w:rPr>
                        <w:color w:val="000000"/>
                        <w:sz w:val="18"/>
                        <w:szCs w:val="18"/>
                        <w:lang w:val="en-US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214693">
      <w:rPr>
        <w:b/>
        <w:color w:val="000080"/>
        <w:sz w:val="20"/>
        <w:szCs w:val="20"/>
      </w:rPr>
      <w:t xml:space="preserve">Istituto Istruzione Secondaria Superiore “Lanza - Perugini”  </w:t>
    </w:r>
  </w:p>
  <w:p w:rsidR="00214693" w:rsidRDefault="000D49CB">
    <w:pPr>
      <w:widowControl w:val="0"/>
      <w:autoSpaceDE w:val="0"/>
      <w:spacing w:line="200" w:lineRule="exact"/>
      <w:jc w:val="center"/>
      <w:rPr>
        <w:b/>
        <w:color w:val="000080"/>
        <w:sz w:val="16"/>
        <w:szCs w:val="16"/>
        <w:u w:val="single"/>
      </w:rPr>
    </w:pPr>
    <w:hyperlink r:id="rId3" w:history="1">
      <w:r w:rsidR="00214693">
        <w:rPr>
          <w:rStyle w:val="Collegamentoipertestuale"/>
        </w:rPr>
        <w:t>fgis03800p@istruzione.it</w:t>
      </w:r>
    </w:hyperlink>
    <w:r w:rsidR="00214693">
      <w:rPr>
        <w:b/>
        <w:color w:val="000080"/>
        <w:sz w:val="16"/>
        <w:szCs w:val="16"/>
      </w:rPr>
      <w:t xml:space="preserve"> - </w:t>
    </w:r>
    <w:hyperlink r:id="rId4" w:history="1">
      <w:r w:rsidR="00214693">
        <w:rPr>
          <w:rStyle w:val="Collegamentoipertestuale"/>
        </w:rPr>
        <w:t>fgis03800p@pec.istruzione.it</w:t>
      </w:r>
    </w:hyperlink>
  </w:p>
  <w:p w:rsidR="00214693" w:rsidRDefault="00214693">
    <w:pPr>
      <w:widowControl w:val="0"/>
      <w:autoSpaceDE w:val="0"/>
      <w:spacing w:line="200" w:lineRule="exact"/>
      <w:jc w:val="center"/>
      <w:rPr>
        <w:b/>
        <w:color w:val="0000FF"/>
        <w:sz w:val="16"/>
        <w:szCs w:val="16"/>
        <w:u w:val="single"/>
      </w:rPr>
    </w:pPr>
    <w:r>
      <w:rPr>
        <w:b/>
        <w:color w:val="000080"/>
        <w:sz w:val="16"/>
        <w:szCs w:val="16"/>
        <w:u w:val="single"/>
      </w:rPr>
      <w:t xml:space="preserve">C.F. </w:t>
    </w:r>
    <w:r>
      <w:rPr>
        <w:b/>
        <w:color w:val="0000FF"/>
        <w:sz w:val="16"/>
        <w:szCs w:val="16"/>
        <w:u w:val="single"/>
      </w:rPr>
      <w:t>94090720718</w:t>
    </w:r>
  </w:p>
  <w:p w:rsidR="00214693" w:rsidRDefault="00214693">
    <w:pPr>
      <w:widowControl w:val="0"/>
      <w:autoSpaceDE w:val="0"/>
      <w:spacing w:line="200" w:lineRule="exact"/>
      <w:jc w:val="center"/>
      <w:rPr>
        <w:b/>
        <w:color w:val="000080"/>
        <w:sz w:val="16"/>
        <w:szCs w:val="16"/>
      </w:rPr>
    </w:pPr>
  </w:p>
  <w:p w:rsidR="00214693" w:rsidRDefault="00C35ECB">
    <w:pPr>
      <w:pStyle w:val="Pidipagina"/>
    </w:pPr>
    <w:r>
      <w:rPr>
        <w:noProof/>
        <w:lang w:eastAsia="it-IT"/>
      </w:rPr>
      <mc:AlternateContent>
        <mc:Choice Requires="wps">
          <w:drawing>
            <wp:anchor distT="0" distB="0" distL="114935" distR="114935" simplePos="0" relativeHeight="251660800" behindDoc="1" locked="0" layoutInCell="1" allowOverlap="1">
              <wp:simplePos x="0" y="0"/>
              <wp:positionH relativeFrom="page">
                <wp:posOffset>344805</wp:posOffset>
              </wp:positionH>
              <wp:positionV relativeFrom="page">
                <wp:posOffset>10090150</wp:posOffset>
              </wp:positionV>
              <wp:extent cx="3476625" cy="464185"/>
              <wp:effectExtent l="1905" t="3175" r="7620" b="8890"/>
              <wp:wrapNone/>
              <wp:docPr id="7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6625" cy="4641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14693" w:rsidRDefault="00214693">
                          <w:pPr>
                            <w:widowControl w:val="0"/>
                            <w:autoSpaceDE w:val="0"/>
                            <w:spacing w:line="230" w:lineRule="exact"/>
                            <w:ind w:left="20" w:right="-20"/>
                            <w:jc w:val="center"/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Li</w:t>
                          </w:r>
                          <w:r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eo</w:t>
                          </w:r>
                          <w:r>
                            <w:rPr>
                              <w:color w:val="231F20"/>
                              <w:spacing w:val="-12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Classi</w:t>
                          </w:r>
                          <w:r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color w:val="231F20"/>
                              <w:spacing w:val="-7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S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tale</w:t>
                          </w:r>
                          <w:r>
                            <w:rPr>
                              <w:color w:val="231F20"/>
                              <w:spacing w:val="26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color w:val="231F20"/>
                              <w:spacing w:val="2"/>
                              <w:w w:val="83"/>
                              <w:sz w:val="18"/>
                              <w:szCs w:val="18"/>
                            </w:rPr>
                            <w:t>“</w:t>
                          </w:r>
                          <w:r>
                            <w:rPr>
                              <w:b/>
                              <w:bCs/>
                              <w:color w:val="231F20"/>
                              <w:spacing w:val="-4"/>
                              <w:w w:val="83"/>
                              <w:sz w:val="18"/>
                              <w:szCs w:val="18"/>
                            </w:rPr>
                            <w:t>V</w:t>
                          </w:r>
                          <w:r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in</w:t>
                          </w:r>
                          <w:r>
                            <w:rPr>
                              <w:b/>
                              <w:bCs/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en</w:t>
                          </w:r>
                          <w:r>
                            <w:rPr>
                              <w:b/>
                              <w:bCs/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z</w:t>
                          </w:r>
                          <w:r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>
                            <w:rPr>
                              <w:b/>
                              <w:bCs/>
                              <w:color w:val="231F20"/>
                              <w:spacing w:val="18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color w:val="231F20"/>
                              <w:spacing w:val="1"/>
                              <w:w w:val="83"/>
                              <w:sz w:val="18"/>
                              <w:szCs w:val="18"/>
                            </w:rPr>
                            <w:t>L</w:t>
                          </w:r>
                          <w:r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anz</w:t>
                          </w:r>
                          <w:r>
                            <w:rPr>
                              <w:b/>
                              <w:bCs/>
                              <w:color w:val="231F20"/>
                              <w:spacing w:val="-3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”</w:t>
                          </w:r>
                          <w:r>
                            <w:rPr>
                              <w:b/>
                              <w:bCs/>
                              <w:color w:val="231F20"/>
                              <w:spacing w:val="15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9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P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 xml:space="preserve">iazza </w:t>
                          </w:r>
                          <w:r>
                            <w:rPr>
                              <w:color w:val="231F20"/>
                              <w:spacing w:val="3"/>
                              <w:w w:val="61"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color w:val="231F20"/>
                              <w:w w:val="85"/>
                              <w:sz w:val="18"/>
                              <w:szCs w:val="18"/>
                            </w:rPr>
                            <w:t>talia,</w:t>
                          </w:r>
                          <w:r>
                            <w:rPr>
                              <w:color w:val="231F20"/>
                              <w:spacing w:val="-1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3</w:t>
                          </w:r>
                          <w:r>
                            <w:rPr>
                              <w:color w:val="231F20"/>
                              <w:spacing w:val="-3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10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7112</w:t>
                          </w:r>
                          <w:r w:rsidR="000B5F3B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color w:val="231F20"/>
                              <w:spacing w:val="9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5"/>
                              <w:w w:val="74"/>
                              <w:sz w:val="18"/>
                              <w:szCs w:val="18"/>
                            </w:rPr>
                            <w:t>F</w:t>
                          </w:r>
                          <w:r>
                            <w:rPr>
                              <w:color w:val="231F20"/>
                              <w:w w:val="94"/>
                              <w:sz w:val="18"/>
                              <w:szCs w:val="18"/>
                            </w:rPr>
                            <w:t>og</w:t>
                          </w:r>
                          <w:r>
                            <w:rPr>
                              <w:color w:val="231F20"/>
                              <w:spacing w:val="-1"/>
                              <w:w w:val="94"/>
                              <w:sz w:val="18"/>
                              <w:szCs w:val="18"/>
                            </w:rPr>
                            <w:t>g</w:t>
                          </w:r>
                          <w:r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ia</w:t>
                          </w:r>
                        </w:p>
                        <w:p w:rsidR="00214693" w:rsidRDefault="00214693">
                          <w:pPr>
                            <w:widowControl w:val="0"/>
                            <w:autoSpaceDE w:val="0"/>
                            <w:spacing w:line="189" w:lineRule="exact"/>
                            <w:ind w:left="20" w:right="-47"/>
                            <w:jc w:val="center"/>
                            <w:rPr>
                              <w:lang w:val="en-GB"/>
                            </w:rPr>
                          </w:pP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726619</w:t>
                          </w:r>
                          <w:r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fax</w:t>
                          </w:r>
                          <w:r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561756</w:t>
                          </w:r>
                          <w:r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>
                            <w:rPr>
                              <w:color w:val="0000FF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5" w:history="1">
                            <w:r>
                              <w:rPr>
                                <w:rStyle w:val="Collegamentoipertestuale"/>
                              </w:rPr>
                              <w:t>www.liceolanzafoggia.it</w:t>
                            </w:r>
                          </w:hyperlink>
                        </w:p>
                        <w:p w:rsidR="00214693" w:rsidRDefault="00214693">
                          <w:pPr>
                            <w:widowControl w:val="0"/>
                            <w:autoSpaceDE w:val="0"/>
                            <w:spacing w:line="189" w:lineRule="exact"/>
                            <w:ind w:left="20" w:right="-47"/>
                            <w:jc w:val="center"/>
                            <w:rPr>
                              <w:lang w:val="en-GB"/>
                            </w:rPr>
                          </w:pPr>
                        </w:p>
                        <w:p w:rsidR="00214693" w:rsidRDefault="00214693">
                          <w:pPr>
                            <w:widowControl w:val="0"/>
                            <w:autoSpaceDE w:val="0"/>
                            <w:spacing w:line="189" w:lineRule="exact"/>
                            <w:ind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214693" w:rsidRDefault="00214693">
                          <w:pPr>
                            <w:widowControl w:val="0"/>
                            <w:autoSpaceDE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214693" w:rsidRDefault="00214693">
                          <w:pPr>
                            <w:widowControl w:val="0"/>
                            <w:autoSpaceDE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214693" w:rsidRDefault="00214693">
                          <w:pPr>
                            <w:widowControl w:val="0"/>
                            <w:autoSpaceDE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8" type="#_x0000_t202" style="position:absolute;margin-left:27.15pt;margin-top:794.5pt;width:273.75pt;height:36.55pt;z-index:-251655680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" stroked="f">
              <v:fill opacity="0"/>
              <v:textbox inset="0,0,0,0">
                <w:txbxContent>
                  <w:p w:rsidR="00214693" w:rsidRDefault="00214693">
                    <w:pPr>
                      <w:widowControl w:val="0"/>
                      <w:autoSpaceDE w:val="0"/>
                      <w:spacing w:line="230" w:lineRule="exact"/>
                      <w:ind w:left="20" w:right="-20"/>
                      <w:jc w:val="center"/>
                      <w:rPr>
                        <w:color w:val="231F20"/>
                        <w:w w:val="84"/>
                        <w:sz w:val="18"/>
                        <w:szCs w:val="18"/>
                      </w:rPr>
                    </w:pPr>
                    <w:r>
                      <w:rPr>
                        <w:color w:val="231F20"/>
                        <w:w w:val="83"/>
                        <w:sz w:val="18"/>
                        <w:szCs w:val="18"/>
                      </w:rPr>
                      <w:t>Li</w:t>
                    </w:r>
                    <w:r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</w:rPr>
                      <w:t>eo</w:t>
                    </w:r>
                    <w:r>
                      <w:rPr>
                        <w:color w:val="231F20"/>
                        <w:spacing w:val="-12"/>
                        <w:w w:val="8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</w:rPr>
                      <w:t>Classi</w:t>
                    </w:r>
                    <w:r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>
                      <w:rPr>
                        <w:color w:val="231F20"/>
                        <w:spacing w:val="-7"/>
                        <w:w w:val="8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S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</w:rPr>
                      <w:t>t</w:t>
                    </w:r>
                    <w:r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a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</w:rPr>
                      <w:t>tale</w:t>
                    </w:r>
                    <w:r>
                      <w:rPr>
                        <w:color w:val="231F20"/>
                        <w:spacing w:val="26"/>
                        <w:w w:val="8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bCs/>
                        <w:color w:val="231F20"/>
                        <w:spacing w:val="2"/>
                        <w:w w:val="83"/>
                        <w:sz w:val="18"/>
                        <w:szCs w:val="18"/>
                      </w:rPr>
                      <w:t>“</w:t>
                    </w:r>
                    <w:r>
                      <w:rPr>
                        <w:b/>
                        <w:bCs/>
                        <w:color w:val="231F20"/>
                        <w:spacing w:val="-4"/>
                        <w:w w:val="83"/>
                        <w:sz w:val="18"/>
                        <w:szCs w:val="18"/>
                      </w:rPr>
                      <w:t>V</w:t>
                    </w:r>
                    <w:r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in</w:t>
                    </w:r>
                    <w:r>
                      <w:rPr>
                        <w:b/>
                        <w:bCs/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c</w:t>
                    </w:r>
                    <w:r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en</w:t>
                    </w:r>
                    <w:r>
                      <w:rPr>
                        <w:b/>
                        <w:bCs/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z</w:t>
                    </w:r>
                    <w:r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>
                      <w:rPr>
                        <w:b/>
                        <w:bCs/>
                        <w:color w:val="231F20"/>
                        <w:spacing w:val="18"/>
                        <w:w w:val="8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b/>
                        <w:bCs/>
                        <w:color w:val="231F20"/>
                        <w:spacing w:val="1"/>
                        <w:w w:val="83"/>
                        <w:sz w:val="18"/>
                        <w:szCs w:val="18"/>
                      </w:rPr>
                      <w:t>L</w:t>
                    </w:r>
                    <w:r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anz</w:t>
                    </w:r>
                    <w:r>
                      <w:rPr>
                        <w:b/>
                        <w:bCs/>
                        <w:color w:val="231F20"/>
                        <w:spacing w:val="-3"/>
                        <w:w w:val="83"/>
                        <w:sz w:val="18"/>
                        <w:szCs w:val="18"/>
                      </w:rPr>
                      <w:t>a</w:t>
                    </w:r>
                    <w:r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”</w:t>
                    </w:r>
                    <w:r>
                      <w:rPr>
                        <w:b/>
                        <w:bCs/>
                        <w:color w:val="231F20"/>
                        <w:spacing w:val="15"/>
                        <w:w w:val="8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</w:rPr>
                      <w:t>-</w:t>
                    </w:r>
                    <w:r>
                      <w:rPr>
                        <w:color w:val="231F20"/>
                        <w:spacing w:val="-9"/>
                        <w:w w:val="8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P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</w:rPr>
                      <w:t xml:space="preserve">iazza </w:t>
                    </w:r>
                    <w:r>
                      <w:rPr>
                        <w:color w:val="231F20"/>
                        <w:spacing w:val="3"/>
                        <w:w w:val="61"/>
                        <w:sz w:val="18"/>
                        <w:szCs w:val="18"/>
                      </w:rPr>
                      <w:t>I</w:t>
                    </w:r>
                    <w:r>
                      <w:rPr>
                        <w:color w:val="231F20"/>
                        <w:w w:val="85"/>
                        <w:sz w:val="18"/>
                        <w:szCs w:val="18"/>
                      </w:rPr>
                      <w:t>talia,</w:t>
                    </w:r>
                    <w:r>
                      <w:rPr>
                        <w:color w:val="231F20"/>
                        <w:spacing w:val="-1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color w:val="231F20"/>
                        <w:w w:val="84"/>
                        <w:sz w:val="18"/>
                        <w:szCs w:val="18"/>
                      </w:rPr>
                      <w:t>3</w:t>
                    </w:r>
                    <w:r>
                      <w:rPr>
                        <w:color w:val="231F20"/>
                        <w:spacing w:val="-3"/>
                        <w:w w:val="8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color w:val="231F20"/>
                        <w:w w:val="84"/>
                        <w:sz w:val="18"/>
                        <w:szCs w:val="18"/>
                      </w:rPr>
                      <w:t>-</w:t>
                    </w:r>
                    <w:r>
                      <w:rPr>
                        <w:color w:val="231F20"/>
                        <w:spacing w:val="-10"/>
                        <w:w w:val="8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color w:val="231F20"/>
                        <w:w w:val="84"/>
                        <w:sz w:val="18"/>
                        <w:szCs w:val="18"/>
                      </w:rPr>
                      <w:t>7112</w:t>
                    </w:r>
                    <w:r w:rsidR="000B5F3B">
                      <w:rPr>
                        <w:color w:val="231F20"/>
                        <w:w w:val="84"/>
                        <w:sz w:val="18"/>
                        <w:szCs w:val="18"/>
                      </w:rPr>
                      <w:t>1</w:t>
                    </w:r>
                    <w:r>
                      <w:rPr>
                        <w:color w:val="231F20"/>
                        <w:spacing w:val="9"/>
                        <w:w w:val="8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color w:val="231F20"/>
                        <w:spacing w:val="-5"/>
                        <w:w w:val="74"/>
                        <w:sz w:val="18"/>
                        <w:szCs w:val="18"/>
                      </w:rPr>
                      <w:t>F</w:t>
                    </w:r>
                    <w:r>
                      <w:rPr>
                        <w:color w:val="231F20"/>
                        <w:w w:val="94"/>
                        <w:sz w:val="18"/>
                        <w:szCs w:val="18"/>
                      </w:rPr>
                      <w:t>og</w:t>
                    </w:r>
                    <w:r>
                      <w:rPr>
                        <w:color w:val="231F20"/>
                        <w:spacing w:val="-1"/>
                        <w:w w:val="94"/>
                        <w:sz w:val="18"/>
                        <w:szCs w:val="18"/>
                      </w:rPr>
                      <w:t>g</w:t>
                    </w:r>
                    <w:r>
                      <w:rPr>
                        <w:color w:val="231F20"/>
                        <w:w w:val="84"/>
                        <w:sz w:val="18"/>
                        <w:szCs w:val="18"/>
                      </w:rPr>
                      <w:t>ia</w:t>
                    </w:r>
                  </w:p>
                  <w:p w:rsidR="00214693" w:rsidRDefault="00214693">
                    <w:pPr>
                      <w:widowControl w:val="0"/>
                      <w:autoSpaceDE w:val="0"/>
                      <w:spacing w:line="189" w:lineRule="exact"/>
                      <w:ind w:left="20" w:right="-47"/>
                      <w:jc w:val="center"/>
                      <w:rPr>
                        <w:lang w:val="en-GB"/>
                      </w:rPr>
                    </w:pPr>
                    <w:r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726619</w:t>
                    </w:r>
                    <w:r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fax</w:t>
                    </w:r>
                    <w:r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561756</w:t>
                    </w:r>
                    <w:r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>
                      <w:rPr>
                        <w:color w:val="0000FF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6" w:history="1">
                      <w:r>
                        <w:rPr>
                          <w:rStyle w:val="Collegamentoipertestuale"/>
                        </w:rPr>
                        <w:t>www.liceolanzafoggia.it</w:t>
                      </w:r>
                    </w:hyperlink>
                  </w:p>
                  <w:p w:rsidR="00214693" w:rsidRDefault="00214693">
                    <w:pPr>
                      <w:widowControl w:val="0"/>
                      <w:autoSpaceDE w:val="0"/>
                      <w:spacing w:line="189" w:lineRule="exact"/>
                      <w:ind w:left="20" w:right="-47"/>
                      <w:jc w:val="center"/>
                      <w:rPr>
                        <w:lang w:val="en-GB"/>
                      </w:rPr>
                    </w:pPr>
                  </w:p>
                  <w:p w:rsidR="00214693" w:rsidRDefault="00214693">
                    <w:pPr>
                      <w:widowControl w:val="0"/>
                      <w:autoSpaceDE w:val="0"/>
                      <w:spacing w:line="189" w:lineRule="exact"/>
                      <w:ind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214693" w:rsidRDefault="00214693">
                    <w:pPr>
                      <w:widowControl w:val="0"/>
                      <w:autoSpaceDE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214693" w:rsidRDefault="00214693">
                    <w:pPr>
                      <w:widowControl w:val="0"/>
                      <w:autoSpaceDE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214693" w:rsidRDefault="00214693">
                    <w:pPr>
                      <w:widowControl w:val="0"/>
                      <w:autoSpaceDE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GB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F89" w:rsidRDefault="00151F89" w:rsidP="007A7368">
      <w:r>
        <w:separator/>
      </w:r>
    </w:p>
  </w:footnote>
  <w:footnote w:type="continuationSeparator" w:id="0">
    <w:p w:rsidR="00151F89" w:rsidRDefault="00151F89" w:rsidP="007A73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F3B" w:rsidRDefault="000B5F3B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F3B" w:rsidRDefault="000B5F3B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4693" w:rsidRDefault="003E59BC">
    <w:pPr>
      <w:pStyle w:val="Intestazione"/>
      <w:jc w:val="center"/>
    </w:pPr>
    <w:r>
      <w:rPr>
        <w:noProof/>
        <w:lang w:eastAsia="it-IT"/>
      </w:rPr>
      <w:drawing>
        <wp:anchor distT="0" distB="0" distL="0" distR="0" simplePos="0" relativeHeight="251654656" behindDoc="0" locked="0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79475" cy="605155"/>
          <wp:effectExtent l="1905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475" cy="60515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935" distR="114935" simplePos="0" relativeHeight="251661824" behindDoc="1" locked="0" layoutInCell="1" allowOverlap="1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3895" cy="683895"/>
          <wp:effectExtent l="19050" t="0" r="1905" b="0"/>
          <wp:wrapTight wrapText="bothSides">
            <wp:wrapPolygon edited="0">
              <wp:start x="-602" y="0"/>
              <wp:lineTo x="-602" y="21058"/>
              <wp:lineTo x="21660" y="21058"/>
              <wp:lineTo x="21660" y="0"/>
              <wp:lineTo x="-602" y="0"/>
            </wp:wrapPolygon>
          </wp:wrapTight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95" cy="68389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3E59BC">
    <w:pPr>
      <w:pStyle w:val="Intestazione"/>
    </w:pPr>
    <w:r>
      <w:rPr>
        <w:noProof/>
        <w:lang w:eastAsia="it-IT"/>
      </w:rPr>
      <w:drawing>
        <wp:anchor distT="0" distB="0" distL="0" distR="0" simplePos="0" relativeHeight="251657728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5315" cy="1103630"/>
          <wp:effectExtent l="19050" t="0" r="635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315" cy="110363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214693">
    <w:pPr>
      <w:pStyle w:val="Intestazione"/>
      <w:jc w:val="center"/>
    </w:pPr>
  </w:p>
  <w:p w:rsidR="00214693" w:rsidRDefault="003E59BC">
    <w:pPr>
      <w:pStyle w:val="Intestazione"/>
    </w:pPr>
    <w:r>
      <w:rPr>
        <w:noProof/>
        <w:lang w:eastAsia="it-IT"/>
      </w:rPr>
      <w:drawing>
        <wp:anchor distT="0" distB="0" distL="114935" distR="114935" simplePos="0" relativeHeight="251655680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7035" cy="804545"/>
          <wp:effectExtent l="19050" t="0" r="0" b="0"/>
          <wp:wrapSquare wrapText="bothSides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7035" cy="80454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3E59BC">
    <w:pPr>
      <w:pStyle w:val="Intestazione"/>
    </w:pPr>
    <w:r>
      <w:rPr>
        <w:noProof/>
        <w:lang w:eastAsia="it-IT"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4685" cy="713105"/>
          <wp:effectExtent l="19050" t="0" r="0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685" cy="71310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214693" w:rsidRDefault="00214693">
    <w:pPr>
      <w:pStyle w:val="Intestazione"/>
    </w:pPr>
  </w:p>
  <w:p w:rsidR="00214693" w:rsidRDefault="00C35ECB">
    <w:pPr>
      <w:pStyle w:val="Intestazione"/>
    </w:pPr>
    <w:r>
      <w:rPr>
        <w:noProof/>
        <w:lang w:eastAsia="it-IT"/>
      </w:rPr>
      <mc:AlternateContent>
        <mc:Choice Requires="wps">
          <w:drawing>
            <wp:anchor distT="0" distB="0" distL="0" distR="0" simplePos="0" relativeHeight="251653632" behindDoc="0" locked="0" layoutInCell="1" allowOverlap="1">
              <wp:simplePos x="0" y="0"/>
              <wp:positionH relativeFrom="page">
                <wp:posOffset>114935</wp:posOffset>
              </wp:positionH>
              <wp:positionV relativeFrom="page">
                <wp:posOffset>1815465</wp:posOffset>
              </wp:positionV>
              <wp:extent cx="7409180" cy="334010"/>
              <wp:effectExtent l="635" t="5715" r="635" b="3175"/>
              <wp:wrapSquare wrapText="largest"/>
              <wp:docPr id="1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09180" cy="3340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14693" w:rsidRDefault="003E59BC">
                          <w:pPr>
                            <w:pStyle w:val="Default"/>
                            <w:jc w:val="center"/>
                          </w:pPr>
                          <w:r>
                            <w:rPr>
                              <w:noProof/>
                              <w:lang w:eastAsia="it-IT"/>
                            </w:rPr>
                            <w:drawing>
                              <wp:inline distT="0" distB="0" distL="0" distR="0">
                                <wp:extent cx="4905375" cy="47625"/>
                                <wp:effectExtent l="19050" t="0" r="9525" b="0"/>
                                <wp:docPr id="6" name="Immagin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905375" cy="4762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214693" w:rsidRDefault="00214693">
                          <w:pPr>
                            <w:pStyle w:val="Defaul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9.05pt;margin-top:142.95pt;width:583.4pt;height:26.3pt;z-index:251653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" stroked="f">
              <v:fill opacity="0"/>
              <v:textbox inset="0,0,0,0">
                <w:txbxContent>
                  <w:p w:rsidR="00214693" w:rsidRDefault="003E59BC">
                    <w:pPr>
                      <w:pStyle w:val="Default"/>
                      <w:jc w:val="center"/>
                    </w:pPr>
                    <w:r>
                      <w:rPr>
                        <w:noProof/>
                        <w:lang w:eastAsia="it-IT"/>
                      </w:rPr>
                      <w:drawing>
                        <wp:inline distT="0" distB="0" distL="0" distR="0">
                          <wp:extent cx="4905375" cy="47625"/>
                          <wp:effectExtent l="19050" t="0" r="9525" b="0"/>
                          <wp:docPr id="6" name="Immagin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905375" cy="476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214693" w:rsidRDefault="00214693">
                    <w:pPr>
                      <w:pStyle w:val="Default"/>
                    </w:pPr>
                  </w:p>
                </w:txbxContent>
              </v:textbox>
              <w10:wrap type="square" side="largest"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pStyle w:val="Titolo8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pStyle w:val="Titolo9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4DC"/>
    <w:rsid w:val="00092403"/>
    <w:rsid w:val="000B5F3B"/>
    <w:rsid w:val="00151F89"/>
    <w:rsid w:val="00157ADF"/>
    <w:rsid w:val="001F17E7"/>
    <w:rsid w:val="00214693"/>
    <w:rsid w:val="00282830"/>
    <w:rsid w:val="002E68C7"/>
    <w:rsid w:val="00347666"/>
    <w:rsid w:val="003C67E9"/>
    <w:rsid w:val="003E59BC"/>
    <w:rsid w:val="005C34DC"/>
    <w:rsid w:val="005F0E87"/>
    <w:rsid w:val="00614210"/>
    <w:rsid w:val="00621C38"/>
    <w:rsid w:val="007A7368"/>
    <w:rsid w:val="00836EE7"/>
    <w:rsid w:val="00905157"/>
    <w:rsid w:val="009415C2"/>
    <w:rsid w:val="00A071C8"/>
    <w:rsid w:val="00A346CB"/>
    <w:rsid w:val="00A64744"/>
    <w:rsid w:val="00B02990"/>
    <w:rsid w:val="00B66E08"/>
    <w:rsid w:val="00B8647B"/>
    <w:rsid w:val="00BA0DA0"/>
    <w:rsid w:val="00BC29B4"/>
    <w:rsid w:val="00C35ECB"/>
    <w:rsid w:val="00DA0D5F"/>
    <w:rsid w:val="00DE301F"/>
    <w:rsid w:val="00E12523"/>
    <w:rsid w:val="00E9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4097"/>
    <o:shapelayout v:ext="edit">
      <o:idmap v:ext="edit" data="1"/>
    </o:shapelayout>
  </w:shapeDefaults>
  <w:decimalSymbol w:val=","/>
  <w:listSeparator w:val=";"/>
  <w15:docId w15:val="{BBBB335C-DE9B-4F74-BF96-7E6D2A6D2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Times New Roman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 w:unhideWhenUsed="1"/>
    <w:lsdException w:name="toc 2" w:uiPriority="0" w:unhideWhenUsed="1"/>
    <w:lsdException w:name="toc 3" w:uiPriority="0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C34DC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34DC"/>
    <w:pPr>
      <w:keepNext/>
      <w:jc w:val="center"/>
      <w:outlineLvl w:val="0"/>
    </w:pPr>
    <w:rPr>
      <w:rFonts w:ascii="Arial" w:hAnsi="Arial" w:cs="Arial"/>
      <w:b/>
      <w:bCs/>
      <w:i/>
      <w:iCs/>
      <w:sz w:val="32"/>
      <w:szCs w:val="28"/>
      <w:lang w:eastAsia="he-IL" w:bidi="he-IL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34DC"/>
    <w:pPr>
      <w:keepNext/>
      <w:numPr>
        <w:ilvl w:val="1"/>
        <w:numId w:val="1"/>
      </w:numPr>
      <w:ind w:left="360" w:firstLine="0"/>
      <w:jc w:val="center"/>
      <w:outlineLvl w:val="1"/>
    </w:pPr>
    <w:rPr>
      <w:rFonts w:ascii="Tahoma" w:hAnsi="Tahoma" w:cs="Tahoma"/>
      <w:b/>
      <w:bCs/>
      <w:sz w:val="32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5C34D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C34DC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5C34DC"/>
    <w:pPr>
      <w:keepNext/>
      <w:numPr>
        <w:ilvl w:val="4"/>
        <w:numId w:val="1"/>
      </w:numPr>
      <w:jc w:val="right"/>
      <w:outlineLvl w:val="4"/>
    </w:pPr>
    <w:rPr>
      <w:rFonts w:ascii="Tahoma" w:hAnsi="Tahoma" w:cs="Tahoma"/>
      <w:b/>
      <w:bCs/>
      <w:sz w:val="20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5C34DC"/>
    <w:pPr>
      <w:keepNext/>
      <w:numPr>
        <w:ilvl w:val="5"/>
        <w:numId w:val="1"/>
      </w:numPr>
      <w:jc w:val="right"/>
      <w:outlineLvl w:val="5"/>
    </w:pPr>
    <w:rPr>
      <w:rFonts w:ascii="Tahoma" w:hAnsi="Tahoma" w:cs="Tahoma"/>
      <w:b/>
      <w:bCs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5C34DC"/>
    <w:pPr>
      <w:spacing w:before="240" w:after="60"/>
      <w:outlineLvl w:val="6"/>
    </w:pPr>
    <w:rPr>
      <w:rFonts w:ascii="Calibri" w:hAnsi="Calibri"/>
    </w:rPr>
  </w:style>
  <w:style w:type="paragraph" w:styleId="Titolo8">
    <w:name w:val="heading 8"/>
    <w:basedOn w:val="Normale"/>
    <w:next w:val="Normale"/>
    <w:link w:val="Titolo8Carattere"/>
    <w:uiPriority w:val="99"/>
    <w:qFormat/>
    <w:rsid w:val="005C34DC"/>
    <w:pPr>
      <w:keepNext/>
      <w:numPr>
        <w:ilvl w:val="7"/>
        <w:numId w:val="1"/>
      </w:numPr>
      <w:outlineLvl w:val="7"/>
    </w:pPr>
    <w:rPr>
      <w:rFonts w:ascii="Tahoma" w:hAnsi="Tahoma" w:cs="Tahoma"/>
      <w:b/>
      <w:bCs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5C34DC"/>
    <w:pPr>
      <w:keepNext/>
      <w:numPr>
        <w:ilvl w:val="8"/>
        <w:numId w:val="1"/>
      </w:numPr>
      <w:outlineLvl w:val="8"/>
    </w:pPr>
    <w:rPr>
      <w:rFonts w:ascii="Tahoma" w:hAnsi="Tahoma" w:cs="Tahoma"/>
      <w:b/>
      <w:bCs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5C34DC"/>
    <w:rPr>
      <w:rFonts w:ascii="Arial" w:hAnsi="Arial" w:cs="Arial"/>
      <w:b/>
      <w:bCs/>
      <w:i/>
      <w:iCs/>
      <w:sz w:val="28"/>
      <w:szCs w:val="28"/>
      <w:lang w:eastAsia="he-IL" w:bidi="he-IL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5C34DC"/>
    <w:rPr>
      <w:rFonts w:ascii="Tahoma" w:hAnsi="Tahoma" w:cs="Tahoma"/>
      <w:b/>
      <w:bCs/>
      <w:sz w:val="32"/>
      <w:lang w:eastAsia="ar-SA" w:bidi="ar-SA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5C34DC"/>
    <w:rPr>
      <w:rFonts w:ascii="Cambria" w:hAnsi="Cambria" w:cs="Times New Roman"/>
      <w:b/>
      <w:bCs/>
      <w:sz w:val="26"/>
      <w:szCs w:val="26"/>
      <w:lang w:eastAsia="ar-SA" w:bidi="ar-SA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5C34DC"/>
    <w:rPr>
      <w:rFonts w:ascii="Calibri" w:hAnsi="Calibri" w:cs="Times New Roman"/>
      <w:b/>
      <w:bCs/>
      <w:sz w:val="28"/>
      <w:szCs w:val="28"/>
      <w:lang w:eastAsia="ar-SA" w:bidi="ar-SA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5C34DC"/>
    <w:rPr>
      <w:rFonts w:ascii="Tahoma" w:hAnsi="Tahoma" w:cs="Tahoma"/>
      <w:b/>
      <w:bCs/>
      <w:sz w:val="20"/>
      <w:lang w:eastAsia="ar-SA" w:bidi="ar-SA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5C34DC"/>
    <w:rPr>
      <w:rFonts w:ascii="Tahoma" w:hAnsi="Tahoma" w:cs="Tahoma"/>
      <w:b/>
      <w:bCs/>
      <w:lang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5C34DC"/>
    <w:rPr>
      <w:rFonts w:ascii="Calibri" w:hAnsi="Calibri" w:cs="Times New Roman"/>
      <w:lang w:eastAsia="ar-SA" w:bidi="ar-SA"/>
    </w:rPr>
  </w:style>
  <w:style w:type="character" w:customStyle="1" w:styleId="Titolo8Carattere">
    <w:name w:val="Titolo 8 Carattere"/>
    <w:basedOn w:val="Carpredefinitoparagrafo"/>
    <w:link w:val="Titolo8"/>
    <w:uiPriority w:val="99"/>
    <w:locked/>
    <w:rsid w:val="005C34DC"/>
    <w:rPr>
      <w:rFonts w:ascii="Tahoma" w:hAnsi="Tahoma" w:cs="Tahoma"/>
      <w:b/>
      <w:bCs/>
      <w:lang w:eastAsia="ar-SA" w:bidi="ar-SA"/>
    </w:rPr>
  </w:style>
  <w:style w:type="character" w:customStyle="1" w:styleId="Titolo9Carattere">
    <w:name w:val="Titolo 9 Carattere"/>
    <w:basedOn w:val="Carpredefinitoparagrafo"/>
    <w:link w:val="Titolo9"/>
    <w:uiPriority w:val="99"/>
    <w:locked/>
    <w:rsid w:val="005C34DC"/>
    <w:rPr>
      <w:rFonts w:ascii="Tahoma" w:hAnsi="Tahoma" w:cs="Tahoma"/>
      <w:b/>
      <w:bCs/>
      <w:sz w:val="20"/>
      <w:lang w:eastAsia="ar-SA" w:bidi="ar-SA"/>
    </w:rPr>
  </w:style>
  <w:style w:type="character" w:customStyle="1" w:styleId="Absatz-Standardschriftart">
    <w:name w:val="Absatz-Standardschriftart"/>
    <w:uiPriority w:val="99"/>
    <w:rsid w:val="005C34DC"/>
  </w:style>
  <w:style w:type="character" w:customStyle="1" w:styleId="WW-Absatz-Standardschriftart">
    <w:name w:val="WW-Absatz-Standardschriftart"/>
    <w:uiPriority w:val="99"/>
    <w:rsid w:val="005C34DC"/>
  </w:style>
  <w:style w:type="character" w:customStyle="1" w:styleId="Carpredefinitoparagrafo1">
    <w:name w:val="Car. predefinito paragrafo1"/>
    <w:uiPriority w:val="99"/>
    <w:rsid w:val="005C34DC"/>
  </w:style>
  <w:style w:type="character" w:styleId="Collegamentoipertestuale">
    <w:name w:val="Hyperlink"/>
    <w:basedOn w:val="Carpredefinitoparagrafo1"/>
    <w:uiPriority w:val="99"/>
    <w:rsid w:val="005C34DC"/>
    <w:rPr>
      <w:rFonts w:cs="Times New Roman"/>
      <w:color w:val="0000FF"/>
      <w:u w:val="single"/>
    </w:rPr>
  </w:style>
  <w:style w:type="character" w:customStyle="1" w:styleId="PidipaginaCarattere">
    <w:name w:val="Piè di pagina Carattere"/>
    <w:basedOn w:val="Carpredefinitoparagrafo1"/>
    <w:uiPriority w:val="99"/>
    <w:rsid w:val="005C34DC"/>
    <w:rPr>
      <w:rFonts w:cs="Times New Roman"/>
      <w:sz w:val="24"/>
      <w:szCs w:val="24"/>
    </w:rPr>
  </w:style>
  <w:style w:type="character" w:customStyle="1" w:styleId="Carpredefinitoparagrafo11">
    <w:name w:val="Car. predefinito paragrafo11"/>
    <w:uiPriority w:val="99"/>
    <w:rsid w:val="005C34DC"/>
  </w:style>
  <w:style w:type="character" w:styleId="Numeropagina">
    <w:name w:val="page number"/>
    <w:basedOn w:val="Carpredefinitoparagrafo11"/>
    <w:uiPriority w:val="99"/>
    <w:rsid w:val="005C34DC"/>
    <w:rPr>
      <w:rFonts w:cs="Times New Roman"/>
    </w:rPr>
  </w:style>
  <w:style w:type="character" w:styleId="Collegamentovisitato">
    <w:name w:val="FollowedHyperlink"/>
    <w:basedOn w:val="Carpredefinitoparagrafo11"/>
    <w:uiPriority w:val="99"/>
    <w:rsid w:val="005C34DC"/>
    <w:rPr>
      <w:rFonts w:cs="Times New Roman"/>
      <w:color w:val="800080"/>
      <w:u w:val="single"/>
    </w:rPr>
  </w:style>
  <w:style w:type="character" w:customStyle="1" w:styleId="CorpodeltestoCarattere">
    <w:name w:val="Corpo del testo Carattere"/>
    <w:basedOn w:val="Carpredefinitoparagrafo1"/>
    <w:uiPriority w:val="99"/>
    <w:rsid w:val="005C34DC"/>
    <w:rPr>
      <w:rFonts w:cs="Times New Roman"/>
      <w:sz w:val="24"/>
      <w:szCs w:val="24"/>
    </w:rPr>
  </w:style>
  <w:style w:type="character" w:customStyle="1" w:styleId="TestofumettoCarattere">
    <w:name w:val="Testo fumetto Carattere"/>
    <w:basedOn w:val="Carpredefinitoparagrafo1"/>
    <w:uiPriority w:val="99"/>
    <w:rsid w:val="005C34DC"/>
    <w:rPr>
      <w:rFonts w:ascii="Tahoma" w:hAnsi="Tahoma" w:cs="Tahoma"/>
      <w:sz w:val="16"/>
      <w:szCs w:val="16"/>
    </w:rPr>
  </w:style>
  <w:style w:type="character" w:customStyle="1" w:styleId="TitoloCarattere">
    <w:name w:val="Titolo Carattere"/>
    <w:basedOn w:val="Carpredefinitoparagrafo1"/>
    <w:uiPriority w:val="99"/>
    <w:rsid w:val="005C34DC"/>
    <w:rPr>
      <w:rFonts w:cs="Times New Roman"/>
      <w:sz w:val="32"/>
    </w:rPr>
  </w:style>
  <w:style w:type="character" w:customStyle="1" w:styleId="WW8Num4z0">
    <w:name w:val="WW8Num4z0"/>
    <w:uiPriority w:val="99"/>
    <w:rsid w:val="005C34DC"/>
    <w:rPr>
      <w:rFonts w:ascii="Times New Roman" w:hAnsi="Times New Roman"/>
    </w:rPr>
  </w:style>
  <w:style w:type="character" w:customStyle="1" w:styleId="WW8Num6z0">
    <w:name w:val="WW8Num6z0"/>
    <w:uiPriority w:val="99"/>
    <w:rsid w:val="005C34DC"/>
    <w:rPr>
      <w:rFonts w:ascii="Symbol" w:hAnsi="Symbol"/>
    </w:rPr>
  </w:style>
  <w:style w:type="paragraph" w:customStyle="1" w:styleId="Intestazione2">
    <w:name w:val="Intestazione2"/>
    <w:basedOn w:val="Normale"/>
    <w:next w:val="Corpotesto"/>
    <w:uiPriority w:val="99"/>
    <w:rsid w:val="005C34DC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sid w:val="005C34DC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styleId="Elenco">
    <w:name w:val="List"/>
    <w:basedOn w:val="Corpotesto"/>
    <w:uiPriority w:val="99"/>
    <w:rsid w:val="005C34DC"/>
    <w:rPr>
      <w:rFonts w:cs="Mangal"/>
    </w:rPr>
  </w:style>
  <w:style w:type="paragraph" w:customStyle="1" w:styleId="Didascalia2">
    <w:name w:val="Didascalia2"/>
    <w:basedOn w:val="Normale"/>
    <w:uiPriority w:val="99"/>
    <w:rsid w:val="005C34DC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uiPriority w:val="99"/>
    <w:rsid w:val="005C34DC"/>
    <w:pPr>
      <w:suppressLineNumbers/>
    </w:pPr>
    <w:rPr>
      <w:rFonts w:cs="Mangal"/>
    </w:rPr>
  </w:style>
  <w:style w:type="paragraph" w:styleId="Intestazione">
    <w:name w:val="header"/>
    <w:basedOn w:val="Normale"/>
    <w:link w:val="IntestazioneCarattere"/>
    <w:uiPriority w:val="99"/>
    <w:rsid w:val="005C34D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styleId="Pidipagina">
    <w:name w:val="footer"/>
    <w:basedOn w:val="Normale"/>
    <w:link w:val="PidipaginaCarattere1"/>
    <w:uiPriority w:val="99"/>
    <w:rsid w:val="005C34DC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locked/>
    <w:rsid w:val="005C34DC"/>
    <w:rPr>
      <w:rFonts w:ascii="Times New Roman" w:hAnsi="Times New Roman" w:cs="Times New Roman"/>
      <w:lang w:eastAsia="ar-SA" w:bidi="ar-SA"/>
    </w:rPr>
  </w:style>
  <w:style w:type="paragraph" w:customStyle="1" w:styleId="Default">
    <w:name w:val="Default"/>
    <w:uiPriority w:val="99"/>
    <w:rsid w:val="005C34DC"/>
    <w:pPr>
      <w:widowControl w:val="0"/>
      <w:suppressAutoHyphens/>
      <w:autoSpaceDE w:val="0"/>
    </w:pPr>
    <w:rPr>
      <w:rFonts w:ascii="Times New Roman" w:hAnsi="Times New Roman"/>
      <w:color w:val="000000"/>
      <w:sz w:val="24"/>
      <w:szCs w:val="24"/>
      <w:lang w:eastAsia="ar-SA"/>
    </w:rPr>
  </w:style>
  <w:style w:type="paragraph" w:customStyle="1" w:styleId="Intestazione1">
    <w:name w:val="Intestazione1"/>
    <w:basedOn w:val="Normale"/>
    <w:next w:val="Corpotesto"/>
    <w:uiPriority w:val="99"/>
    <w:rsid w:val="005C34DC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Didascalia1">
    <w:name w:val="Didascalia1"/>
    <w:basedOn w:val="Normale"/>
    <w:uiPriority w:val="99"/>
    <w:rsid w:val="005C34DC"/>
    <w:pPr>
      <w:suppressLineNumbers/>
      <w:spacing w:before="120" w:after="120"/>
    </w:pPr>
    <w:rPr>
      <w:rFonts w:cs="Mangal"/>
      <w:i/>
      <w:iCs/>
    </w:rPr>
  </w:style>
  <w:style w:type="paragraph" w:customStyle="1" w:styleId="Contenutotabella">
    <w:name w:val="Contenuto tabella"/>
    <w:basedOn w:val="Normale"/>
    <w:uiPriority w:val="99"/>
    <w:rsid w:val="005C34DC"/>
    <w:pPr>
      <w:suppressLineNumbers/>
    </w:pPr>
  </w:style>
  <w:style w:type="paragraph" w:customStyle="1" w:styleId="Intestazionetabella">
    <w:name w:val="Intestazione tabella"/>
    <w:basedOn w:val="Contenutotabella"/>
    <w:uiPriority w:val="99"/>
    <w:rsid w:val="005C34DC"/>
    <w:pPr>
      <w:jc w:val="center"/>
    </w:pPr>
    <w:rPr>
      <w:b/>
      <w:bCs/>
    </w:rPr>
  </w:style>
  <w:style w:type="paragraph" w:customStyle="1" w:styleId="Contenutocornice">
    <w:name w:val="Contenuto cornice"/>
    <w:basedOn w:val="Corpotesto"/>
    <w:uiPriority w:val="99"/>
    <w:rsid w:val="005C34DC"/>
  </w:style>
  <w:style w:type="paragraph" w:styleId="Testofumetto">
    <w:name w:val="Balloon Text"/>
    <w:basedOn w:val="Normale"/>
    <w:link w:val="TestofumettoCarattere1"/>
    <w:uiPriority w:val="99"/>
    <w:rsid w:val="005C34DC"/>
    <w:rPr>
      <w:rFonts w:ascii="Tahoma" w:hAnsi="Tahoma" w:cs="Tahoma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locked/>
    <w:rsid w:val="005C34DC"/>
    <w:rPr>
      <w:rFonts w:ascii="Tahoma" w:hAnsi="Tahoma" w:cs="Tahoma"/>
      <w:sz w:val="16"/>
      <w:szCs w:val="16"/>
      <w:lang w:eastAsia="ar-SA" w:bidi="ar-SA"/>
    </w:rPr>
  </w:style>
  <w:style w:type="paragraph" w:styleId="Nessunaspaziatura">
    <w:name w:val="No Spacing"/>
    <w:uiPriority w:val="99"/>
    <w:qFormat/>
    <w:rsid w:val="005C34DC"/>
    <w:pPr>
      <w:suppressAutoHyphens/>
    </w:pPr>
    <w:rPr>
      <w:rFonts w:ascii="Calibri" w:hAnsi="Calibri"/>
      <w:lang w:eastAsia="ar-SA"/>
    </w:rPr>
  </w:style>
  <w:style w:type="paragraph" w:styleId="Titolo">
    <w:name w:val="Title"/>
    <w:basedOn w:val="Normale"/>
    <w:next w:val="Sottotitolo"/>
    <w:link w:val="TitoloCarattere1"/>
    <w:uiPriority w:val="99"/>
    <w:qFormat/>
    <w:rsid w:val="005C34DC"/>
    <w:pPr>
      <w:jc w:val="center"/>
    </w:pPr>
    <w:rPr>
      <w:sz w:val="32"/>
      <w:szCs w:val="20"/>
    </w:rPr>
  </w:style>
  <w:style w:type="character" w:customStyle="1" w:styleId="TitoloCarattere1">
    <w:name w:val="Titolo Carattere1"/>
    <w:basedOn w:val="Carpredefinitoparagrafo"/>
    <w:link w:val="Titolo"/>
    <w:uiPriority w:val="99"/>
    <w:locked/>
    <w:rsid w:val="005C34DC"/>
    <w:rPr>
      <w:rFonts w:ascii="Times New Roman" w:hAnsi="Times New Roman" w:cs="Times New Roman"/>
      <w:sz w:val="20"/>
      <w:szCs w:val="20"/>
      <w:lang w:eastAsia="ar-SA" w:bidi="ar-SA"/>
    </w:rPr>
  </w:style>
  <w:style w:type="paragraph" w:styleId="Sottotitolo">
    <w:name w:val="Subtitle"/>
    <w:basedOn w:val="Intestazione2"/>
    <w:next w:val="Corpotesto"/>
    <w:link w:val="SottotitoloCarattere"/>
    <w:uiPriority w:val="99"/>
    <w:qFormat/>
    <w:rsid w:val="005C34DC"/>
    <w:pPr>
      <w:jc w:val="center"/>
    </w:pPr>
    <w:rPr>
      <w:i/>
      <w:iCs/>
    </w:rPr>
  </w:style>
  <w:style w:type="character" w:customStyle="1" w:styleId="SottotitoloCarattere">
    <w:name w:val="Sottotitolo Carattere"/>
    <w:basedOn w:val="Carpredefinitoparagrafo"/>
    <w:link w:val="Sottotitolo"/>
    <w:uiPriority w:val="99"/>
    <w:locked/>
    <w:rsid w:val="005C34DC"/>
    <w:rPr>
      <w:rFonts w:ascii="Arial" w:hAnsi="Arial" w:cs="Arial Unicode MS"/>
      <w:i/>
      <w:iCs/>
      <w:sz w:val="28"/>
      <w:szCs w:val="28"/>
      <w:lang w:eastAsia="ar-SA" w:bidi="ar-SA"/>
    </w:rPr>
  </w:style>
  <w:style w:type="paragraph" w:styleId="Paragrafoelenco">
    <w:name w:val="List Paragraph"/>
    <w:basedOn w:val="Normale"/>
    <w:uiPriority w:val="99"/>
    <w:qFormat/>
    <w:rsid w:val="005C34D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istruzione.it" TargetMode="External"/><Relationship Id="rId2" Type="http://schemas.openxmlformats.org/officeDocument/2006/relationships/hyperlink" Target="http://www.artisticoperugini.it/" TargetMode="External"/><Relationship Id="rId1" Type="http://schemas.openxmlformats.org/officeDocument/2006/relationships/hyperlink" Target="http://www.artisticoperugini.it/" TargetMode="External"/><Relationship Id="rId6" Type="http://schemas.openxmlformats.org/officeDocument/2006/relationships/hyperlink" Target="http://www.liceolanzafoggia.it/" TargetMode="External"/><Relationship Id="rId5" Type="http://schemas.openxmlformats.org/officeDocument/2006/relationships/hyperlink" Target="http://www.liceolanzafoggia.it/" TargetMode="External"/><Relationship Id="rId4" Type="http://schemas.openxmlformats.org/officeDocument/2006/relationships/hyperlink" Target="mailto:fgis03800p@pec.istruzione.it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60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635</Words>
  <Characters>7200</Characters>
  <Application>Microsoft Office Word</Application>
  <DocSecurity>0</DocSecurity>
  <Lines>60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PROGRAMMAZIONE DISCIPLINARE</vt:lpstr>
    </vt:vector>
  </TitlesOfParts>
  <Company>Hewlett-Packard</Company>
  <LinksUpToDate>false</LinksUpToDate>
  <CharactersWithSpaces>7820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PROGRAMMAZIONE DISCIPLINARE</dc:title>
  <dc:creator>Vincenzo</dc:creator>
  <cp:lastModifiedBy>casa</cp:lastModifiedBy>
  <cp:revision>6</cp:revision>
  <dcterms:created xsi:type="dcterms:W3CDTF">2016-10-19T22:24:00Z</dcterms:created>
  <dcterms:modified xsi:type="dcterms:W3CDTF">2016-10-19T22:26:00Z</dcterms:modified>
</cp:coreProperties>
</file>