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tbl>
      <w:tblPr>
        <w:tblW w:w="0" w:type="auto"/>
        <w:tblInd w:w="1910" w:type="dxa"/>
        <w:tblLayout w:type="fixed"/>
        <w:tblLook w:val="0000"/>
      </w:tblPr>
      <w:tblGrid>
        <w:gridCol w:w="5603"/>
      </w:tblGrid>
      <w:tr w:rsidR="00214693" w:rsidTr="005F0E87">
        <w:trPr>
          <w:trHeight w:val="635"/>
        </w:trPr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1"/>
              <w:snapToGrid w:val="0"/>
              <w:rPr>
                <w:rFonts w:ascii="Calibri" w:hAnsi="Calibri" w:cs="Calibri"/>
                <w:sz w:val="52"/>
                <w:szCs w:val="52"/>
              </w:rPr>
            </w:pPr>
            <w:r>
              <w:rPr>
                <w:rFonts w:ascii="Calibri" w:hAnsi="Calibri" w:cs="Calibri"/>
                <w:sz w:val="52"/>
                <w:szCs w:val="52"/>
              </w:rPr>
              <w:t>PROGRAMMAZIONE DISCIPLINARE</w:t>
            </w:r>
          </w:p>
        </w:tc>
      </w:tr>
      <w:tr w:rsidR="00214693" w:rsidTr="005F0E87">
        <w:trPr>
          <w:trHeight w:val="509"/>
        </w:trPr>
        <w:tc>
          <w:tcPr>
            <w:tcW w:w="5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Calibri" w:hAnsi="Calibri" w:cs="Arial"/>
                <w:b/>
                <w:bCs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DOCENTE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Paragrafoelenco"/>
        <w:numPr>
          <w:ilvl w:val="0"/>
          <w:numId w:val="2"/>
        </w:numPr>
      </w:pPr>
    </w:p>
    <w:p w:rsidR="00214693" w:rsidRDefault="00214693" w:rsidP="005C34DC">
      <w:pPr>
        <w:pStyle w:val="Paragrafoelenco"/>
        <w:numPr>
          <w:ilvl w:val="0"/>
          <w:numId w:val="2"/>
        </w:numPr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DISCIPLINA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</w:pPr>
    </w:p>
    <w:p w:rsidR="00214693" w:rsidRDefault="00214693" w:rsidP="005C34DC">
      <w:pPr>
        <w:pStyle w:val="Nessunaspaziatura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20"/>
        <w:gridCol w:w="1802"/>
        <w:gridCol w:w="1258"/>
        <w:gridCol w:w="4428"/>
      </w:tblGrid>
      <w:tr w:rsidR="00214693" w:rsidTr="005F0E87">
        <w:trPr>
          <w:trHeight w:val="34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CLASSE E SEZIONE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INDIRIZZO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Sottotitolo"/>
              <w:snapToGrid w:val="0"/>
              <w:jc w:val="left"/>
              <w:rPr>
                <w:rFonts w:cs="Arial"/>
                <w:sz w:val="20"/>
              </w:rPr>
            </w:pPr>
          </w:p>
        </w:tc>
      </w:tr>
    </w:tbl>
    <w:p w:rsidR="00214693" w:rsidRDefault="00214693" w:rsidP="005C34DC">
      <w:pPr>
        <w:pStyle w:val="Paragrafoelenco"/>
      </w:pPr>
    </w:p>
    <w:p w:rsidR="00214693" w:rsidRDefault="00214693" w:rsidP="005C34DC">
      <w:pPr>
        <w:pStyle w:val="Paragrafoelenco"/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LIBRO/I DI TESTO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410"/>
        <w:gridCol w:w="2199"/>
        <w:gridCol w:w="2123"/>
      </w:tblGrid>
      <w:tr w:rsidR="00214693" w:rsidTr="005F0E8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COORDINATORE DI QUESTA CLASSE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</w:t>
            </w:r>
            <w:r w:rsidR="00DE301F"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</w:pPr>
            <w:r>
              <w:rPr>
                <w:rFonts w:ascii="Arial" w:hAnsi="Arial" w:cs="Arial"/>
                <w:sz w:val="20"/>
              </w:rPr>
              <w:t>N</w:t>
            </w:r>
            <w:r>
              <w:rPr>
                <w:rFonts w:cs="Arial"/>
                <w:sz w:val="20"/>
              </w:rPr>
              <w:t>o</w:t>
            </w: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8"/>
        <w:gridCol w:w="4282"/>
      </w:tblGrid>
      <w:tr w:rsidR="00214693" w:rsidTr="005F0E87">
        <w:trPr>
          <w:trHeight w:val="340"/>
          <w:jc w:val="center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ANNO SCOLASTICO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ageBreakBefore/>
        <w:jc w:val="both"/>
        <w:rPr>
          <w:rFonts w:ascii="Tahoma" w:hAnsi="Tahoma"/>
        </w:rPr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 xml:space="preserve">1. </w:t>
            </w:r>
            <w:smartTag w:uri="urn:schemas-microsoft-com:office:smarttags" w:element="PersonName">
              <w:smartTagPr>
                <w:attr w:name="ProductID" w:val="LA CLASSE"/>
              </w:smartTagPr>
              <w:r>
                <w:rPr>
                  <w:rFonts w:ascii="Tahoma" w:hAnsi="Tahoma"/>
                  <w:b/>
                  <w:sz w:val="28"/>
                </w:rPr>
                <w:t>LA CLASSE</w:t>
              </w:r>
            </w:smartTag>
          </w:p>
          <w:p w:rsidR="00214693" w:rsidRDefault="00214693" w:rsidP="005F0E87">
            <w:pPr>
              <w:jc w:val="both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Breve descrizione  della classe, con particolare riguardo agli aspetti della relazione docente/alunni, alunni/alunni e materia/alunni</w:t>
            </w:r>
          </w:p>
        </w:tc>
      </w:tr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spacing w:line="480" w:lineRule="auto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>
      <w:pPr>
        <w:rPr>
          <w:rFonts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3259"/>
        <w:gridCol w:w="3260"/>
        <w:gridCol w:w="3371"/>
      </w:tblGrid>
      <w:tr w:rsidR="00214693" w:rsidTr="005F0E87">
        <w:trPr>
          <w:trHeight w:val="283"/>
          <w:jc w:val="center"/>
        </w:trPr>
        <w:tc>
          <w:tcPr>
            <w:tcW w:w="9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snapToGrid w:val="0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SITUAZIONE DI PARTENZA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(eventualmente in %)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214693" w:rsidTr="005F0E87">
        <w:trPr>
          <w:cantSplit/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Clima della classe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(problematico, accettabile, buono, ottimo)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Livello cognitivo globale di ingresso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(Insufficiente, accettabile, buono, ottimo)</w:t>
            </w: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Svolgimento del programma precedente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(incompleto, regolare, anticipato)</w:t>
            </w:r>
          </w:p>
        </w:tc>
      </w:tr>
      <w:tr w:rsidR="00214693" w:rsidTr="005F0E87">
        <w:trPr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</w:tr>
    </w:tbl>
    <w:p w:rsidR="00214693" w:rsidRDefault="00214693" w:rsidP="005C34DC"/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59"/>
        <w:gridCol w:w="540"/>
        <w:gridCol w:w="720"/>
        <w:gridCol w:w="720"/>
        <w:gridCol w:w="720"/>
        <w:gridCol w:w="900"/>
        <w:gridCol w:w="720"/>
        <w:gridCol w:w="718"/>
        <w:gridCol w:w="33"/>
        <w:gridCol w:w="40"/>
      </w:tblGrid>
      <w:tr w:rsidR="00214693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 xml:space="preserve">PROFILO INIZIALE DELLA CLASSE </w:t>
            </w:r>
          </w:p>
        </w:tc>
      </w:tr>
      <w:tr w:rsidR="00214693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  <w:r>
              <w:rPr>
                <w:rFonts w:ascii="Tahoma" w:hAnsi="Tahoma"/>
                <w:sz w:val="22"/>
                <w:szCs w:val="22"/>
              </w:rPr>
              <w:t>Si assegni un voto “medio” per:</w:t>
            </w: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Impegno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bookmarkStart w:id="0" w:name="Controllo30"/>
            <w:r w:rsidR="00DE301F">
              <w:rPr>
                <w:sz w:val="20"/>
              </w:rP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</w:rPr>
              <w:instrText xml:space="preserve"> FORMCHECKBOX </w:instrText>
            </w:r>
            <w:r w:rsidR="00DE301F">
              <w:rPr>
                <w:sz w:val="20"/>
              </w:rPr>
            </w:r>
            <w:r w:rsidR="00DE301F">
              <w:rPr>
                <w:sz w:val="20"/>
              </w:rPr>
              <w:fldChar w:fldCharType="separate"/>
            </w:r>
            <w:r w:rsidR="00DE301F">
              <w:rPr>
                <w:sz w:val="20"/>
              </w:rPr>
              <w:fldChar w:fldCharType="end"/>
            </w:r>
            <w:bookmarkEnd w:id="0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Partecipazione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rPr>
                <w:rFonts w:ascii="Tahoma" w:hAnsi="Tahoma"/>
                <w:sz w:val="20"/>
              </w:rPr>
            </w:pPr>
          </w:p>
          <w:p w:rsidR="00214693" w:rsidRDefault="00214693" w:rsidP="005C34DC">
            <w:pPr>
              <w:snapToGrid w:val="0"/>
              <w:rPr>
                <w:rFonts w:ascii="Tahoma" w:hAnsi="Tahoma"/>
                <w:sz w:val="20"/>
              </w:rPr>
            </w:pPr>
            <w:r>
              <w:rPr>
                <w:sz w:val="20"/>
              </w:rPr>
              <w:t xml:space="preserve">     </w:t>
            </w:r>
            <w:bookmarkStart w:id="1" w:name="Controllo73"/>
            <w:r w:rsidR="00DE301F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  <w:bookmarkEnd w:id="1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Attenzione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Educazione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il docente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bookmarkStart w:id="2" w:name="Controllo72"/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  <w:bookmarkEnd w:id="2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 compagni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per l'ambiente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Motivazione allo studio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la materia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le iniziative della scuola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oraria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bookmarkStart w:id="3" w:name="Controllo74"/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  <w:bookmarkEnd w:id="3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nelle consegne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Conflittualità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Propositività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DE301F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DE301F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DE301F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DE301F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DE301F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DE301F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DE301F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</w:pP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>2. IL PROGRAMMA</w:t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  <w:rPr>
          <w:rFonts w:ascii="Tahoma" w:hAnsi="Tahoma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060"/>
        <w:gridCol w:w="1225"/>
        <w:gridCol w:w="3169"/>
        <w:gridCol w:w="51"/>
        <w:gridCol w:w="940"/>
        <w:gridCol w:w="2418"/>
        <w:gridCol w:w="36"/>
        <w:gridCol w:w="109"/>
        <w:gridCol w:w="30"/>
      </w:tblGrid>
      <w:tr w:rsidR="00214693" w:rsidTr="005F0E87">
        <w:trPr>
          <w:gridAfter w:val="1"/>
          <w:wAfter w:w="30" w:type="dxa"/>
          <w:trHeight w:val="283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Si adottano gli obiettivi in termini di competenze, abilità/capacità, conoscenze definiti dal Dipartimento Disciplinare. 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757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cs="Arial"/>
                <w:i/>
                <w:sz w:val="20"/>
              </w:rPr>
            </w:pPr>
            <w:r>
              <w:rPr>
                <w:i/>
                <w:sz w:val="20"/>
              </w:rPr>
              <w:t xml:space="preserve">(oppure) </w:t>
            </w:r>
            <w:r>
              <w:rPr>
                <w:i/>
                <w:sz w:val="20"/>
                <w:lang w:val="it-CH"/>
              </w:rPr>
              <w:t>La particolare situazione della classe, rilevata dall’osservazione iniziale, evidenziata dai risultati del test d’ingresso (se svolto), necessita</w:t>
            </w:r>
            <w:r>
              <w:rPr>
                <w:i/>
                <w:sz w:val="20"/>
              </w:rPr>
              <w:t xml:space="preserve"> di una revisione della programmazione di Dipartimento, per cui </w:t>
            </w:r>
            <w:r>
              <w:rPr>
                <w:rFonts w:cs="Arial"/>
                <w:i/>
                <w:sz w:val="20"/>
              </w:rPr>
              <w:t>si integrano e/o si modificano gli obiettivi in tal modo: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126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Competenze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Abilità</w:t>
            </w: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Conoscenze</w:t>
            </w: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418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C34DC">
            <w:pPr>
              <w:snapToGrid w:val="0"/>
              <w:rPr>
                <w:rFonts w:ascii="Tahoma" w:hAnsi="Tahoma"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sz w:val="20"/>
                <w:szCs w:val="20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rPr>
                <w:rFonts w:ascii="Tahoma" w:hAnsi="Tahoma" w:cs="Arial"/>
                <w:bCs/>
                <w:sz w:val="20"/>
              </w:rPr>
            </w:pP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rPr>
                <w:rFonts w:cs="Arial"/>
                <w:bCs/>
                <w:sz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pStyle w:val="Titolo3"/>
              <w:numPr>
                <w:ilvl w:val="2"/>
                <w:numId w:val="2"/>
              </w:numPr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MODULO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pStyle w:val="Titolo3"/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TITOLO</w:t>
            </w: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Ore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previste</w:t>
            </w: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Tipologia verifiche</w:t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1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bookmarkStart w:id="4" w:name="Controllo10"/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bookmarkStart w:id="5" w:name="Controllo111"/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5"/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  <w:bookmarkStart w:id="6" w:name="Controllo12"/>
          </w:p>
          <w:bookmarkStart w:id="7" w:name="Controllo1"/>
          <w:bookmarkEnd w:id="6"/>
          <w:p w:rsidR="00214693" w:rsidRDefault="00DE301F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7"/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bookmarkStart w:id="8" w:name="Controllo64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bookmarkStart w:id="9" w:name="Controllo71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bookmarkStart w:id="10" w:name="Controllo81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bookmarkStart w:id="11" w:name="Controllo2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1"/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bookmarkStart w:id="12" w:name="Controllo3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2"/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bookmarkStart w:id="13" w:name="Controllo4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3"/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bookmarkStart w:id="14" w:name="Controllo51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4"/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bookmarkStart w:id="15" w:name="Controllo91"/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5"/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2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DE301F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3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DE301F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lastRenderedPageBreak/>
              <w:t>4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DE301F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5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DE301F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4"/>
                <w:szCs w:val="4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6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DE301F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DE301F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DE301F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OBIETTIVI MINIMI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16"/>
              </w:rPr>
            </w:pPr>
          </w:p>
        </w:tc>
      </w:tr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022"/>
        <w:gridCol w:w="1955"/>
        <w:gridCol w:w="2460"/>
        <w:gridCol w:w="3458"/>
      </w:tblGrid>
      <w:tr w:rsidR="00214693" w:rsidTr="005F0E87">
        <w:trPr>
          <w:cantSplit/>
        </w:trPr>
        <w:tc>
          <w:tcPr>
            <w:tcW w:w="9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3. TIPOLOGIE DI LEZIONE DA UTILIZZARE</w:t>
            </w:r>
          </w:p>
        </w:tc>
      </w:tr>
      <w:bookmarkStart w:id="16" w:name="Controllo56"/>
      <w:tr w:rsidR="00214693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6"/>
            <w:r w:rsidR="00214693">
              <w:rPr>
                <w:rFonts w:ascii="Tahoma" w:hAnsi="Tahoma"/>
                <w:sz w:val="22"/>
                <w:szCs w:val="22"/>
              </w:rPr>
              <w:t xml:space="preserve"> frontale</w:t>
            </w:r>
          </w:p>
        </w:tc>
        <w:bookmarkStart w:id="17" w:name="Controllo57"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7"/>
            <w:r w:rsidR="00214693">
              <w:rPr>
                <w:rFonts w:ascii="Tahoma" w:hAnsi="Tahoma"/>
                <w:sz w:val="22"/>
                <w:szCs w:val="22"/>
              </w:rPr>
              <w:t xml:space="preserve"> dialogata</w:t>
            </w:r>
          </w:p>
        </w:tc>
        <w:bookmarkStart w:id="18" w:name="Controllo581"/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8"/>
            <w:r w:rsidR="00214693">
              <w:rPr>
                <w:rFonts w:ascii="Tahoma" w:hAnsi="Tahoma"/>
                <w:sz w:val="22"/>
                <w:szCs w:val="22"/>
              </w:rPr>
              <w:t xml:space="preserve"> lavori di gruppo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</w:pPr>
            <w:bookmarkStart w:id="19" w:name="Controllo591"/>
          </w:p>
          <w:p w:rsidR="00214693" w:rsidRDefault="00DE301F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9"/>
            <w:r w:rsidR="00214693">
              <w:rPr>
                <w:rFonts w:ascii="Tahoma" w:hAnsi="Tahoma"/>
                <w:sz w:val="22"/>
                <w:szCs w:val="22"/>
              </w:rPr>
              <w:t xml:space="preserve"> simulazioni di attività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16"/>
                <w:szCs w:val="16"/>
              </w:rPr>
            </w:pPr>
          </w:p>
        </w:tc>
      </w:tr>
      <w:tr w:rsidR="00214693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rPr>
                <w:rFonts w:ascii="Symbol" w:hAnsi="Symbol"/>
              </w:rPr>
            </w:pPr>
            <w:bookmarkStart w:id="20" w:name="Controllo601"/>
            <w:r>
              <w:t xml:space="preserve">      </w:t>
            </w:r>
            <w:r w:rsidR="00DE301F">
              <w:fldChar w:fldCharType="begin">
                <w:ffData>
                  <w:name w:val="Controllo6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DE301F">
              <w:fldChar w:fldCharType="separate"/>
            </w:r>
            <w:r w:rsidR="00DE301F">
              <w:fldChar w:fldCharType="end"/>
            </w:r>
            <w:bookmarkEnd w:id="20"/>
            <w:r>
              <w:rPr>
                <w:rFonts w:ascii="Tahoma" w:hAnsi="Tahoma"/>
                <w:sz w:val="22"/>
                <w:szCs w:val="22"/>
              </w:rPr>
              <w:t xml:space="preserve">  altro</w:t>
            </w:r>
            <w:r>
              <w:rPr>
                <w:rFonts w:ascii="Tahoma" w:hAnsi="Tahoma"/>
              </w:rPr>
              <w:t xml:space="preserve"> (</w:t>
            </w:r>
            <w:r>
              <w:rPr>
                <w:rFonts w:ascii="Tahoma" w:hAnsi="Tahoma"/>
                <w:sz w:val="20"/>
                <w:szCs w:val="20"/>
              </w:rPr>
              <w:t>specificare</w:t>
            </w:r>
            <w:r>
              <w:rPr>
                <w:rFonts w:ascii="Tahoma" w:hAnsi="Tahoma"/>
              </w:rPr>
              <w:t>)</w:t>
            </w:r>
            <w:r>
              <w:rPr>
                <w:rFonts w:ascii="Symbol" w:hAnsi="Symbol"/>
              </w:rPr>
              <w:t></w:t>
            </w:r>
          </w:p>
        </w:tc>
        <w:tc>
          <w:tcPr>
            <w:tcW w:w="7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ascii="Tahoma" w:hAnsi="Tahoma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87"/>
      </w:tblGrid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  <w:sz w:val="24"/>
                <w:szCs w:val="24"/>
              </w:rPr>
            </w:pPr>
            <w:r>
              <w:rPr>
                <w:caps/>
              </w:rPr>
              <w:t xml:space="preserve">4. </w:t>
            </w:r>
            <w:r>
              <w:rPr>
                <w:caps/>
                <w:sz w:val="24"/>
                <w:szCs w:val="24"/>
              </w:rPr>
              <w:t>Attività didattiche di collaborazione con altri docenti, esperti esterni, enti etc.</w:t>
            </w:r>
          </w:p>
        </w:tc>
      </w:tr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87"/>
      </w:tblGrid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5. VISITE GUIDATE, VIAGGI D'ISTRUZIONE, ATTIVITÀ PARA ED EXTRA SCOLASTICHE</w:t>
            </w:r>
          </w:p>
        </w:tc>
      </w:tr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"/>
        <w:gridCol w:w="9488"/>
        <w:gridCol w:w="461"/>
        <w:gridCol w:w="108"/>
        <w:gridCol w:w="30"/>
      </w:tblGrid>
      <w:tr w:rsidR="00214693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6. modalita’ di recupero, potenziamento 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8"/>
              </w:rPr>
            </w:pPr>
          </w:p>
        </w:tc>
      </w:tr>
      <w:tr w:rsidR="00214693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itinere con le seguenti modalità: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Arial" w:hAnsi="Arial" w:cs="Arial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pStyle w:val="Contenutotabella"/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Ripresa degli argomenti con diversa spiegazione per tutta la classe </w:t>
            </w:r>
          </w:p>
        </w:tc>
        <w:bookmarkStart w:id="21" w:name="Controllo61"/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1"/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Organizzazione di gruppi di allievi per livello per attività in classe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Assegno e correzione di esercizi specifici da svolgere autonomamente a casa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d.   In orario pomeridiano secondo le modalità stabilite dal Collegio dei Docenti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137"/>
        <w:gridCol w:w="950"/>
      </w:tblGrid>
      <w:tr w:rsidR="00214693" w:rsidTr="005F0E87">
        <w:trPr>
          <w:cantSplit/>
        </w:trPr>
        <w:tc>
          <w:tcPr>
            <w:tcW w:w="10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7. ALUNNI STRANIERI</w:t>
            </w:r>
          </w:p>
        </w:tc>
      </w:tr>
      <w:tr w:rsidR="00214693" w:rsidTr="005F0E87">
        <w:trPr>
          <w:cantSplit/>
        </w:trPr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Numero complessivo alunni stranieri nella classe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center"/>
            </w:pPr>
            <w:r>
              <w:t>/</w:t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  <w:bookmarkStart w:id="22" w:name="_GoBack"/>
      <w:bookmarkEnd w:id="22"/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395"/>
        <w:gridCol w:w="992"/>
        <w:gridCol w:w="3686"/>
        <w:gridCol w:w="1032"/>
      </w:tblGrid>
      <w:tr w:rsidR="00214693" w:rsidTr="005F0E87">
        <w:trPr>
          <w:cantSplit/>
        </w:trPr>
        <w:tc>
          <w:tcPr>
            <w:tcW w:w="101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8. strutture / attrezzature da utilizzare (</w:t>
            </w:r>
            <w:r>
              <w:rPr>
                <w:caps/>
                <w:sz w:val="20"/>
                <w:szCs w:val="20"/>
              </w:rPr>
              <w:t>ANCHE SOLO EPISODICAMENTE</w:t>
            </w:r>
            <w:r>
              <w:rPr>
                <w:caps/>
              </w:rPr>
              <w:t xml:space="preserve">) </w:t>
            </w:r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Biblioteca</w:t>
            </w:r>
          </w:p>
        </w:tc>
        <w:bookmarkStart w:id="23" w:name="Controllo61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3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Televisore</w:t>
            </w:r>
          </w:p>
        </w:tc>
        <w:bookmarkStart w:id="24" w:name="Controllo42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4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Sala Teatro</w:t>
            </w:r>
          </w:p>
        </w:tc>
        <w:bookmarkStart w:id="25" w:name="Controllo62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5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Lettore CD audio</w:t>
            </w:r>
          </w:p>
        </w:tc>
        <w:bookmarkStart w:id="26" w:name="Controllo43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6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 informatici</w:t>
            </w:r>
          </w:p>
        </w:tc>
        <w:bookmarkStart w:id="27" w:name="Controllo63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7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Lettore audiocassette</w:t>
            </w:r>
          </w:p>
        </w:tc>
        <w:bookmarkStart w:id="28" w:name="Controllo44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8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Laboratorio di lingue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Telecamera/videocamera</w:t>
            </w:r>
          </w:p>
        </w:tc>
        <w:bookmarkStart w:id="29" w:name="Controllo45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9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Palestra</w:t>
            </w:r>
          </w:p>
        </w:tc>
        <w:bookmarkStart w:id="30" w:name="Controllo65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0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Fotocamera</w:t>
            </w:r>
          </w:p>
        </w:tc>
        <w:bookmarkStart w:id="31" w:name="Controllo46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1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Videoproiettori</w:t>
            </w:r>
          </w:p>
        </w:tc>
        <w:bookmarkStart w:id="32" w:name="Controllo66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2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luminosa</w:t>
            </w:r>
          </w:p>
        </w:tc>
        <w:bookmarkStart w:id="33" w:name="Controllo47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3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Proiettore per diapositive</w:t>
            </w:r>
          </w:p>
        </w:tc>
        <w:bookmarkStart w:id="34" w:name="Controllo68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4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interattiva multimediale</w:t>
            </w:r>
          </w:p>
        </w:tc>
        <w:bookmarkStart w:id="35" w:name="Controllo49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DE301F" w:rsidP="005F0E87">
            <w:pPr>
              <w:snapToGrid w:val="0"/>
              <w:jc w:val="center"/>
            </w:pPr>
            <w:r>
              <w:fldChar w:fldCharType="begin">
                <w:ffData>
                  <w:name w:val="Controllo4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5"/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"/>
        <w:gridCol w:w="9985"/>
        <w:gridCol w:w="71"/>
        <w:gridCol w:w="30"/>
      </w:tblGrid>
      <w:tr w:rsidR="00214693" w:rsidTr="005F0E87">
        <w:trPr>
          <w:gridAfter w:val="1"/>
          <w:wAfter w:w="30" w:type="dxa"/>
          <w:cantSplit/>
        </w:trPr>
        <w:tc>
          <w:tcPr>
            <w:tcW w:w="10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9. CRITERI DI VALUTAZIONE </w:t>
            </w:r>
          </w:p>
        </w:tc>
        <w:tc>
          <w:tcPr>
            <w:tcW w:w="71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91" w:type="dxa"/>
          </w:tcPr>
          <w:p w:rsidR="00214693" w:rsidRDefault="00214693" w:rsidP="005F0E87">
            <w:pPr>
              <w:pStyle w:val="Contenutotabella"/>
              <w:snapToGrid w:val="0"/>
            </w:pPr>
          </w:p>
        </w:tc>
        <w:tc>
          <w:tcPr>
            <w:tcW w:w="100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 xml:space="preserve">Per gli indicatori relativi alla valutazione del profitto e della condotta e per la loro descrizione analitica si rimanda al POF dell'Istituto  </w:t>
            </w: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20"/>
      </w:tblGrid>
      <w:tr w:rsidR="00214693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10. EVENTUALI OSSERVAZIONI</w:t>
            </w:r>
          </w:p>
        </w:tc>
      </w:tr>
      <w:tr w:rsidR="00214693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  <w:r>
        <w:rPr>
          <w:rFonts w:ascii="Tahoma" w:hAnsi="Tahoma"/>
        </w:rPr>
        <w:t xml:space="preserve">Foggia,    /   /  </w:t>
      </w:r>
    </w:p>
    <w:p w:rsidR="00214693" w:rsidRDefault="00214693" w:rsidP="005C34DC">
      <w:pPr>
        <w:ind w:left="4956"/>
        <w:jc w:val="both"/>
        <w:rPr>
          <w:rFonts w:ascii="Tahoma" w:hAnsi="Tahoma"/>
        </w:rPr>
      </w:pPr>
      <w:r>
        <w:rPr>
          <w:rFonts w:ascii="Tahoma" w:hAnsi="Tahoma"/>
        </w:rPr>
        <w:t>Firma ______________________________</w:t>
      </w:r>
    </w:p>
    <w:p w:rsidR="00214693" w:rsidRDefault="00214693" w:rsidP="005C34DC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</w:pPr>
    </w:p>
    <w:p w:rsidR="00214693" w:rsidRDefault="00214693"/>
    <w:sectPr w:rsidR="00214693" w:rsidSect="007A7368">
      <w:footerReference w:type="default" r:id="rId7"/>
      <w:headerReference w:type="first" r:id="rId8"/>
      <w:footerReference w:type="first" r:id="rId9"/>
      <w:pgSz w:w="11906" w:h="16838"/>
      <w:pgMar w:top="1418" w:right="1134" w:bottom="1134" w:left="1134" w:header="720" w:footer="709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D5F" w:rsidRDefault="00DA0D5F" w:rsidP="007A7368">
      <w:r>
        <w:separator/>
      </w:r>
    </w:p>
  </w:endnote>
  <w:endnote w:type="continuationSeparator" w:id="0">
    <w:p w:rsidR="00DA0D5F" w:rsidRDefault="00DA0D5F" w:rsidP="007A7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693" w:rsidRDefault="00214693">
    <w:pPr>
      <w:pStyle w:val="Pidipagina"/>
      <w:pBdr>
        <w:top w:val="double" w:sz="2" w:space="1" w:color="800000"/>
      </w:pBdr>
      <w:tabs>
        <w:tab w:val="clear" w:pos="4819"/>
      </w:tabs>
    </w:pPr>
    <w:r>
      <w:rPr>
        <w:rFonts w:ascii="Cambria" w:hAnsi="Cambria"/>
        <w:vanish/>
        <w:sz w:val="20"/>
        <w:szCs w:val="20"/>
        <w:shd w:val="clear" w:color="auto" w:fill="FFFF00"/>
      </w:rPr>
      <w:t>&lt;</w:t>
    </w:r>
    <w:r>
      <w:rPr>
        <w:rFonts w:ascii="Cambria" w:hAnsi="Cambria"/>
        <w:sz w:val="20"/>
        <w:szCs w:val="20"/>
      </w:rPr>
      <w:t>Programmazione disciplinare – Liceo Artistico “Perugini” Foggia – a.s. 2014/2015</w:t>
    </w:r>
    <w:r>
      <w:rPr>
        <w:rFonts w:ascii="Cambria" w:hAnsi="Cambria"/>
        <w:vanish/>
        <w:shd w:val="clear" w:color="auto" w:fill="FFFF00"/>
      </w:rPr>
      <w:t>&gt;</w:t>
    </w:r>
    <w:r>
      <w:rPr>
        <w:rFonts w:ascii="Cambria" w:hAnsi="Cambria"/>
      </w:rPr>
      <w:tab/>
      <w:t xml:space="preserve">Pagina </w:t>
    </w:r>
    <w:fldSimple w:instr=" PAGE ">
      <w:r w:rsidR="003E59BC">
        <w:rPr>
          <w:noProof/>
        </w:rPr>
        <w:t>2</w:t>
      </w:r>
    </w:fldSimple>
  </w:p>
  <w:p w:rsidR="00214693" w:rsidRDefault="00214693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693" w:rsidRDefault="00DE301F">
    <w:pPr>
      <w:widowControl w:val="0"/>
      <w:autoSpaceDE w:val="0"/>
      <w:spacing w:line="200" w:lineRule="exact"/>
      <w:jc w:val="center"/>
      <w:rPr>
        <w:b/>
        <w:color w:val="000080"/>
        <w:sz w:val="20"/>
        <w:szCs w:val="20"/>
      </w:rPr>
    </w:pPr>
    <w:r w:rsidRPr="00DE301F">
      <w:rPr>
        <w:noProof/>
        <w:lang w:eastAsia="it-IT"/>
      </w:rPr>
      <w:pict>
        <v:shape id="_x0000_s2055" style="position:absolute;left:0;text-align:left;margin-left:308.3pt;margin-top:790.3pt;width:.05pt;height:36.3pt;z-index:-251657728;mso-wrap-style:none;mso-position-horizontal:absolute;mso-position-horizontal-relative:page;mso-position-vertical:absolute;mso-position-vertical-relative:page;v-text-anchor:middle" coordsize="0,727" path="m,l,727e" filled="f" strokecolor="#808285" strokeweight=".35mm">
          <v:stroke color2="#7f7d7a"/>
          <w10:wrap anchorx="page" anchory="page"/>
        </v:shape>
      </w:pict>
    </w:r>
    <w:r w:rsidRPr="00DE301F"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left:0;text-align:left;margin-left:321.95pt;margin-top:794.5pt;width:245.75pt;height:21.7pt;z-index:-251656704;mso-wrap-distance-left:9.05pt;mso-wrap-distance-right:9.05pt;mso-position-horizontal-relative:page;mso-position-vertical-relative:page" stroked="f">
          <v:fill opacity="0" color2="black"/>
          <v:textbox inset="0,0,0,0">
            <w:txbxContent>
              <w:p w:rsidR="00214693" w:rsidRDefault="00214693">
                <w:pPr>
                  <w:widowControl w:val="0"/>
                  <w:autoSpaceDE w:val="0"/>
                  <w:spacing w:line="230" w:lineRule="exact"/>
                  <w:ind w:left="20" w:right="-20"/>
                  <w:jc w:val="center"/>
                  <w:rPr>
                    <w:color w:val="231F20"/>
                    <w:sz w:val="20"/>
                    <w:szCs w:val="20"/>
                  </w:rPr>
                </w:pPr>
                <w:r>
                  <w:rPr>
                    <w:color w:val="231F20"/>
                    <w:w w:val="82"/>
                    <w:sz w:val="20"/>
                    <w:szCs w:val="20"/>
                  </w:rPr>
                  <w:t>Li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c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eo</w:t>
                </w:r>
                <w:r>
                  <w:rPr>
                    <w:color w:val="231F20"/>
                    <w:spacing w:val="-6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A</w:t>
                </w:r>
                <w:r>
                  <w:rPr>
                    <w:color w:val="231F20"/>
                    <w:spacing w:val="3"/>
                    <w:w w:val="8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tisti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c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o</w:t>
                </w:r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color w:val="000000"/>
                    <w:sz w:val="18"/>
                    <w:szCs w:val="18"/>
                    <w:lang w:val="en-US"/>
                  </w:rPr>
                </w:pPr>
                <w:r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>
                    <w:rPr>
                      <w:rStyle w:val="Collegamentoipertestuale"/>
                    </w:rPr>
                    <w:t>www.artisticoperugini.it</w:t>
                  </w:r>
                </w:hyperlink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color w:val="000000"/>
                    <w:sz w:val="18"/>
                    <w:szCs w:val="18"/>
                    <w:lang w:val="en-US"/>
                  </w:rPr>
                </w:pPr>
              </w:p>
            </w:txbxContent>
          </v:textbox>
          <w10:wrap anchorx="page" anchory="page"/>
        </v:shape>
      </w:pict>
    </w:r>
    <w:r w:rsidR="00214693">
      <w:rPr>
        <w:b/>
        <w:color w:val="000080"/>
        <w:sz w:val="20"/>
        <w:szCs w:val="20"/>
      </w:rPr>
      <w:t xml:space="preserve">Istituto Istruzione Secondaria Superiore “Lanza - Perugini”  </w:t>
    </w:r>
  </w:p>
  <w:p w:rsidR="00214693" w:rsidRDefault="00DE301F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  <w:u w:val="single"/>
      </w:rPr>
    </w:pPr>
    <w:hyperlink r:id="rId2" w:history="1">
      <w:r w:rsidR="00214693">
        <w:rPr>
          <w:rStyle w:val="Collegamentoipertestuale"/>
        </w:rPr>
        <w:t>fgis03800p@istruzione.it</w:t>
      </w:r>
    </w:hyperlink>
    <w:r w:rsidR="00214693">
      <w:rPr>
        <w:b/>
        <w:color w:val="000080"/>
        <w:sz w:val="16"/>
        <w:szCs w:val="16"/>
      </w:rPr>
      <w:t xml:space="preserve"> - </w:t>
    </w:r>
    <w:hyperlink r:id="rId3" w:history="1">
      <w:r w:rsidR="00214693">
        <w:rPr>
          <w:rStyle w:val="Collegamentoipertestuale"/>
        </w:rPr>
        <w:t>fgis03800p@pec.istruzione.it</w:t>
      </w:r>
    </w:hyperlink>
  </w:p>
  <w:p w:rsidR="00214693" w:rsidRDefault="00214693">
    <w:pPr>
      <w:widowControl w:val="0"/>
      <w:autoSpaceDE w:val="0"/>
      <w:spacing w:line="200" w:lineRule="exact"/>
      <w:jc w:val="center"/>
      <w:rPr>
        <w:b/>
        <w:color w:val="0000FF"/>
        <w:sz w:val="16"/>
        <w:szCs w:val="16"/>
        <w:u w:val="single"/>
      </w:rPr>
    </w:pPr>
    <w:r>
      <w:rPr>
        <w:b/>
        <w:color w:val="000080"/>
        <w:sz w:val="16"/>
        <w:szCs w:val="16"/>
        <w:u w:val="single"/>
      </w:rPr>
      <w:t xml:space="preserve">C.F. </w:t>
    </w:r>
    <w:r>
      <w:rPr>
        <w:b/>
        <w:color w:val="0000FF"/>
        <w:sz w:val="16"/>
        <w:szCs w:val="16"/>
        <w:u w:val="single"/>
      </w:rPr>
      <w:t>94090720718</w:t>
    </w:r>
  </w:p>
  <w:p w:rsidR="00214693" w:rsidRDefault="00214693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</w:rPr>
    </w:pPr>
  </w:p>
  <w:p w:rsidR="00214693" w:rsidRDefault="00DE301F">
    <w:pPr>
      <w:pStyle w:val="Pidipagina"/>
    </w:pPr>
    <w:r>
      <w:rPr>
        <w:noProof/>
        <w:lang w:eastAsia="it-IT"/>
      </w:rPr>
      <w:pict>
        <v:shape id="_x0000_s2057" type="#_x0000_t202" style="position:absolute;margin-left:27.15pt;margin-top:794.5pt;width:273.75pt;height:36.55pt;z-index:-251655680;mso-wrap-distance-left:9.05pt;mso-wrap-distance-right:9.05pt;mso-position-horizontal-relative:page;mso-position-vertical-relative:page" stroked="f">
          <v:fill opacity="0" color2="black"/>
          <v:textbox inset="0,0,0,0">
            <w:txbxContent>
              <w:p w:rsidR="00214693" w:rsidRDefault="00214693">
                <w:pPr>
                  <w:widowControl w:val="0"/>
                  <w:autoSpaceDE w:val="0"/>
                  <w:spacing w:line="230" w:lineRule="exact"/>
                  <w:ind w:left="20" w:right="-20"/>
                  <w:jc w:val="center"/>
                  <w:rPr>
                    <w:color w:val="231F20"/>
                    <w:w w:val="84"/>
                    <w:sz w:val="18"/>
                    <w:szCs w:val="18"/>
                  </w:rPr>
                </w:pPr>
                <w:r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lang w:val="en-GB"/>
                  </w:rPr>
                </w:pP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>
                    <w:rPr>
                      <w:rStyle w:val="Collegamentoipertestuale"/>
                    </w:rPr>
                    <w:t>www.liceolanzafoggia.it</w:t>
                  </w:r>
                </w:hyperlink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D5F" w:rsidRDefault="00DA0D5F" w:rsidP="007A7368">
      <w:r>
        <w:separator/>
      </w:r>
    </w:p>
  </w:footnote>
  <w:footnote w:type="continuationSeparator" w:id="0">
    <w:p w:rsidR="00DA0D5F" w:rsidRDefault="00DA0D5F" w:rsidP="007A7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693" w:rsidRDefault="003E59BC">
    <w:pPr>
      <w:pStyle w:val="Intestazione"/>
      <w:jc w:val="center"/>
    </w:pPr>
    <w:r>
      <w:rPr>
        <w:noProof/>
        <w:lang w:eastAsia="it-IT"/>
      </w:rPr>
      <w:drawing>
        <wp:anchor distT="0" distB="0" distL="0" distR="0" simplePos="0" relativeHeight="251654656" behindDoc="0" locked="0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79475" cy="605155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475" cy="60515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935" distR="114935" simplePos="0" relativeHeight="251661824" behindDoc="1" locked="0" layoutInCell="1" allowOverlap="1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3895" cy="683895"/>
          <wp:effectExtent l="19050" t="0" r="1905" b="0"/>
          <wp:wrapTight wrapText="bothSides">
            <wp:wrapPolygon edited="0">
              <wp:start x="-602" y="0"/>
              <wp:lineTo x="-602" y="21058"/>
              <wp:lineTo x="21660" y="21058"/>
              <wp:lineTo x="21660" y="0"/>
              <wp:lineTo x="-602" y="0"/>
            </wp:wrapPolygon>
          </wp:wrapTight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95" cy="68389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5315" cy="1103630"/>
          <wp:effectExtent l="19050" t="0" r="635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315" cy="110363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214693">
    <w:pPr>
      <w:pStyle w:val="Intestazione"/>
      <w:jc w:val="center"/>
    </w:pP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114935" distR="114935" simplePos="0" relativeHeight="251655680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7035" cy="804545"/>
          <wp:effectExtent l="19050" t="0" r="0" b="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7035" cy="8045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4685" cy="71310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685" cy="71310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214693">
    <w:pPr>
      <w:pStyle w:val="Intestazione"/>
    </w:pPr>
  </w:p>
  <w:p w:rsidR="00214693" w:rsidRDefault="00DE301F">
    <w:pPr>
      <w:pStyle w:val="Intestazione"/>
    </w:pPr>
    <w:r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9.05pt;margin-top:142.95pt;width:583.4pt;height:26.3pt;z-index:251653632;mso-wrap-distance-left:0;mso-wrap-distance-right:0;mso-position-horizontal-relative:page;mso-position-vertical-relative:page" stroked="f">
          <v:fill opacity="0" color2="black"/>
          <v:textbox inset="0,0,0,0">
            <w:txbxContent>
              <w:p w:rsidR="00214693" w:rsidRDefault="003E59BC">
                <w:pPr>
                  <w:pStyle w:val="Default"/>
                  <w:jc w:val="center"/>
                </w:pPr>
                <w:r>
                  <w:rPr>
                    <w:noProof/>
                    <w:lang w:eastAsia="it-IT"/>
                  </w:rPr>
                  <w:drawing>
                    <wp:inline distT="0" distB="0" distL="0" distR="0">
                      <wp:extent cx="4905375" cy="47625"/>
                      <wp:effectExtent l="19050" t="0" r="9525" b="0"/>
                      <wp:docPr id="6" name="Immagin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905375" cy="47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214693" w:rsidRDefault="00214693">
                <w:pPr>
                  <w:pStyle w:val="Default"/>
                </w:pPr>
              </w:p>
            </w:txbxContent>
          </v:textbox>
          <w10:wrap type="square" side="largest"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pStyle w:val="Titolo9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C34DC"/>
    <w:rsid w:val="00092403"/>
    <w:rsid w:val="00157ADF"/>
    <w:rsid w:val="00214693"/>
    <w:rsid w:val="00282830"/>
    <w:rsid w:val="002E68C7"/>
    <w:rsid w:val="00347666"/>
    <w:rsid w:val="003C67E9"/>
    <w:rsid w:val="003E59BC"/>
    <w:rsid w:val="005C34DC"/>
    <w:rsid w:val="005F0E87"/>
    <w:rsid w:val="00621C38"/>
    <w:rsid w:val="007A7368"/>
    <w:rsid w:val="00836EE7"/>
    <w:rsid w:val="00905157"/>
    <w:rsid w:val="009415C2"/>
    <w:rsid w:val="00A071C8"/>
    <w:rsid w:val="00A346CB"/>
    <w:rsid w:val="00A64744"/>
    <w:rsid w:val="00B02990"/>
    <w:rsid w:val="00B66E08"/>
    <w:rsid w:val="00BA0DA0"/>
    <w:rsid w:val="00BC29B4"/>
    <w:rsid w:val="00DA0D5F"/>
    <w:rsid w:val="00DE301F"/>
    <w:rsid w:val="00E90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e">
    <w:name w:val="Normal"/>
    <w:qFormat/>
    <w:rsid w:val="005C34DC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34DC"/>
    <w:pPr>
      <w:keepNext/>
      <w:jc w:val="center"/>
      <w:outlineLvl w:val="0"/>
    </w:pPr>
    <w:rPr>
      <w:rFonts w:ascii="Arial" w:hAnsi="Arial" w:cs="Arial"/>
      <w:b/>
      <w:bCs/>
      <w:i/>
      <w:iCs/>
      <w:sz w:val="32"/>
      <w:szCs w:val="28"/>
      <w:lang w:eastAsia="he-IL" w:bidi="he-IL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34DC"/>
    <w:pPr>
      <w:keepNext/>
      <w:numPr>
        <w:ilvl w:val="1"/>
        <w:numId w:val="1"/>
      </w:numPr>
      <w:ind w:left="360" w:firstLine="0"/>
      <w:jc w:val="center"/>
      <w:outlineLvl w:val="1"/>
    </w:pPr>
    <w:rPr>
      <w:rFonts w:ascii="Tahoma" w:hAnsi="Tahoma" w:cs="Tahoma"/>
      <w:b/>
      <w:bCs/>
      <w:sz w:val="32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5C34D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C34D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5C34DC"/>
    <w:pPr>
      <w:keepNext/>
      <w:numPr>
        <w:ilvl w:val="4"/>
        <w:numId w:val="1"/>
      </w:numPr>
      <w:jc w:val="right"/>
      <w:outlineLvl w:val="4"/>
    </w:pPr>
    <w:rPr>
      <w:rFonts w:ascii="Tahoma" w:hAnsi="Tahoma" w:cs="Tahoma"/>
      <w:b/>
      <w:bCs/>
      <w:sz w:val="20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5C34DC"/>
    <w:pPr>
      <w:keepNext/>
      <w:numPr>
        <w:ilvl w:val="5"/>
        <w:numId w:val="1"/>
      </w:numPr>
      <w:jc w:val="right"/>
      <w:outlineLvl w:val="5"/>
    </w:pPr>
    <w:rPr>
      <w:rFonts w:ascii="Tahoma" w:hAnsi="Tahoma" w:cs="Tahoma"/>
      <w:b/>
      <w:bCs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5C34DC"/>
    <w:pPr>
      <w:spacing w:before="240" w:after="60"/>
      <w:outlineLvl w:val="6"/>
    </w:pPr>
    <w:rPr>
      <w:rFonts w:ascii="Calibri" w:hAnsi="Calibri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5C34DC"/>
    <w:pPr>
      <w:keepNext/>
      <w:numPr>
        <w:ilvl w:val="7"/>
        <w:numId w:val="1"/>
      </w:numPr>
      <w:outlineLvl w:val="7"/>
    </w:pPr>
    <w:rPr>
      <w:rFonts w:ascii="Tahoma" w:hAnsi="Tahoma" w:cs="Tahoma"/>
      <w:b/>
      <w:bCs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5C34DC"/>
    <w:pPr>
      <w:keepNext/>
      <w:numPr>
        <w:ilvl w:val="8"/>
        <w:numId w:val="1"/>
      </w:numPr>
      <w:outlineLvl w:val="8"/>
    </w:pPr>
    <w:rPr>
      <w:rFonts w:ascii="Tahoma" w:hAnsi="Tahoma" w:cs="Tahoma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5C34DC"/>
    <w:rPr>
      <w:rFonts w:ascii="Arial" w:hAnsi="Arial" w:cs="Arial"/>
      <w:b/>
      <w:bCs/>
      <w:i/>
      <w:iCs/>
      <w:sz w:val="28"/>
      <w:szCs w:val="28"/>
      <w:lang w:eastAsia="he-IL" w:bidi="he-IL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5C34DC"/>
    <w:rPr>
      <w:rFonts w:ascii="Tahoma" w:hAnsi="Tahoma" w:cs="Tahoma"/>
      <w:b/>
      <w:bCs/>
      <w:sz w:val="32"/>
      <w:lang w:eastAsia="ar-SA" w:bidi="ar-SA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5C34DC"/>
    <w:rPr>
      <w:rFonts w:ascii="Cambria" w:hAnsi="Cambria" w:cs="Times New Roman"/>
      <w:b/>
      <w:bCs/>
      <w:sz w:val="26"/>
      <w:szCs w:val="26"/>
      <w:lang w:eastAsia="ar-SA" w:bidi="ar-SA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5C34DC"/>
    <w:rPr>
      <w:rFonts w:ascii="Calibri" w:hAnsi="Calibri" w:cs="Times New Roman"/>
      <w:b/>
      <w:bCs/>
      <w:sz w:val="28"/>
      <w:szCs w:val="28"/>
      <w:lang w:eastAsia="ar-SA" w:bidi="ar-SA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5C34DC"/>
    <w:rPr>
      <w:rFonts w:ascii="Calibri" w:hAnsi="Calibri" w:cs="Times New Roman"/>
      <w:lang w:eastAsia="ar-SA" w:bidi="ar-SA"/>
    </w:rPr>
  </w:style>
  <w:style w:type="character" w:customStyle="1" w:styleId="Titolo8Carattere">
    <w:name w:val="Titolo 8 Carattere"/>
    <w:basedOn w:val="Carpredefinitoparagrafo"/>
    <w:link w:val="Titolo8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Titolo9Carattere">
    <w:name w:val="Titolo 9 Carattere"/>
    <w:basedOn w:val="Carpredefinitoparagrafo"/>
    <w:link w:val="Titolo9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Absatz-Standardschriftart">
    <w:name w:val="Absatz-Standardschriftart"/>
    <w:uiPriority w:val="99"/>
    <w:rsid w:val="005C34DC"/>
  </w:style>
  <w:style w:type="character" w:customStyle="1" w:styleId="WW-Absatz-Standardschriftart">
    <w:name w:val="WW-Absatz-Standardschriftart"/>
    <w:uiPriority w:val="99"/>
    <w:rsid w:val="005C34DC"/>
  </w:style>
  <w:style w:type="character" w:customStyle="1" w:styleId="Carpredefinitoparagrafo1">
    <w:name w:val="Car. predefinito paragrafo1"/>
    <w:uiPriority w:val="99"/>
    <w:rsid w:val="005C34DC"/>
  </w:style>
  <w:style w:type="character" w:styleId="Collegamentoipertestuale">
    <w:name w:val="Hyperlink"/>
    <w:basedOn w:val="Carpredefinitoparagrafo1"/>
    <w:uiPriority w:val="99"/>
    <w:rsid w:val="005C34DC"/>
    <w:rPr>
      <w:rFonts w:cs="Times New Roman"/>
      <w:color w:val="0000FF"/>
      <w:u w:val="single"/>
    </w:rPr>
  </w:style>
  <w:style w:type="character" w:customStyle="1" w:styleId="PidipaginaCarattere">
    <w:name w:val="Piè di pagina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Carpredefinitoparagrafo11">
    <w:name w:val="Car. predefinito paragrafo11"/>
    <w:uiPriority w:val="99"/>
    <w:rsid w:val="005C34DC"/>
  </w:style>
  <w:style w:type="character" w:styleId="Numeropagina">
    <w:name w:val="page number"/>
    <w:basedOn w:val="Carpredefinitoparagrafo11"/>
    <w:uiPriority w:val="99"/>
    <w:rsid w:val="005C34DC"/>
    <w:rPr>
      <w:rFonts w:cs="Times New Roman"/>
    </w:rPr>
  </w:style>
  <w:style w:type="character" w:styleId="Collegamentovisitato">
    <w:name w:val="FollowedHyperlink"/>
    <w:basedOn w:val="Carpredefinitoparagrafo11"/>
    <w:uiPriority w:val="99"/>
    <w:rsid w:val="005C34DC"/>
    <w:rPr>
      <w:rFonts w:cs="Times New Roman"/>
      <w:color w:val="800080"/>
      <w:u w:val="single"/>
    </w:rPr>
  </w:style>
  <w:style w:type="character" w:customStyle="1" w:styleId="CorpodeltestoCarattere">
    <w:name w:val="Corpo del testo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TestofumettoCarattere">
    <w:name w:val="Testo fumetto Carattere"/>
    <w:basedOn w:val="Carpredefinitoparagrafo1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basedOn w:val="Carpredefinitoparagrafo1"/>
    <w:uiPriority w:val="99"/>
    <w:rsid w:val="005C34DC"/>
    <w:rPr>
      <w:rFonts w:cs="Times New Roman"/>
      <w:sz w:val="32"/>
    </w:rPr>
  </w:style>
  <w:style w:type="character" w:customStyle="1" w:styleId="WW8Num4z0">
    <w:name w:val="WW8Num4z0"/>
    <w:uiPriority w:val="99"/>
    <w:rsid w:val="005C34DC"/>
    <w:rPr>
      <w:rFonts w:ascii="Times New Roman" w:hAnsi="Times New Roman"/>
    </w:rPr>
  </w:style>
  <w:style w:type="character" w:customStyle="1" w:styleId="WW8Num6z0">
    <w:name w:val="WW8Num6z0"/>
    <w:uiPriority w:val="99"/>
    <w:rsid w:val="005C34DC"/>
    <w:rPr>
      <w:rFonts w:ascii="Symbol" w:hAnsi="Symbol"/>
    </w:rPr>
  </w:style>
  <w:style w:type="paragraph" w:customStyle="1" w:styleId="Intestazione2">
    <w:name w:val="Intestazione2"/>
    <w:basedOn w:val="Normale"/>
    <w:next w:val="Corpodeltesto"/>
    <w:uiPriority w:val="99"/>
    <w:rsid w:val="005C34DC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Corpodeltesto">
    <w:name w:val="Body Text"/>
    <w:basedOn w:val="Normale"/>
    <w:link w:val="CorpodeltestoCarattere1"/>
    <w:uiPriority w:val="99"/>
    <w:rsid w:val="005C34DC"/>
    <w:pPr>
      <w:spacing w:after="120"/>
    </w:pPr>
  </w:style>
  <w:style w:type="character" w:customStyle="1" w:styleId="CorpodeltestoCarattere1">
    <w:name w:val="Corpo del testo Carattere1"/>
    <w:basedOn w:val="Carpredefinitoparagrafo"/>
    <w:link w:val="Corpodeltesto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Elenco">
    <w:name w:val="List"/>
    <w:basedOn w:val="Corpodeltesto"/>
    <w:uiPriority w:val="99"/>
    <w:rsid w:val="005C34DC"/>
    <w:rPr>
      <w:rFonts w:cs="Mangal"/>
    </w:rPr>
  </w:style>
  <w:style w:type="paragraph" w:customStyle="1" w:styleId="Didascalia2">
    <w:name w:val="Didascalia2"/>
    <w:basedOn w:val="Normale"/>
    <w:uiPriority w:val="99"/>
    <w:rsid w:val="005C34DC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uiPriority w:val="99"/>
    <w:rsid w:val="005C34DC"/>
    <w:pPr>
      <w:suppressLineNumbers/>
    </w:pPr>
    <w:rPr>
      <w:rFonts w:cs="Mangal"/>
    </w:rPr>
  </w:style>
  <w:style w:type="paragraph" w:styleId="Intestazione">
    <w:name w:val="header"/>
    <w:basedOn w:val="Normale"/>
    <w:link w:val="IntestazioneCarattere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Pidipagina">
    <w:name w:val="footer"/>
    <w:basedOn w:val="Normale"/>
    <w:link w:val="PidipaginaCarattere1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customStyle="1" w:styleId="Default">
    <w:name w:val="Default"/>
    <w:uiPriority w:val="99"/>
    <w:rsid w:val="005C34DC"/>
    <w:pPr>
      <w:widowControl w:val="0"/>
      <w:suppressAutoHyphens/>
      <w:autoSpaceDE w:val="0"/>
    </w:pPr>
    <w:rPr>
      <w:rFonts w:ascii="Times New Roman" w:hAnsi="Times New Roman"/>
      <w:color w:val="000000"/>
      <w:sz w:val="24"/>
      <w:szCs w:val="24"/>
      <w:lang w:eastAsia="ar-SA"/>
    </w:rPr>
  </w:style>
  <w:style w:type="paragraph" w:customStyle="1" w:styleId="Intestazione1">
    <w:name w:val="Intestazione1"/>
    <w:basedOn w:val="Normale"/>
    <w:next w:val="Corpodeltesto"/>
    <w:uiPriority w:val="99"/>
    <w:rsid w:val="005C34DC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Didascalia1">
    <w:name w:val="Didascalia1"/>
    <w:basedOn w:val="Normale"/>
    <w:uiPriority w:val="99"/>
    <w:rsid w:val="005C34DC"/>
    <w:pPr>
      <w:suppressLineNumbers/>
      <w:spacing w:before="120" w:after="120"/>
    </w:pPr>
    <w:rPr>
      <w:rFonts w:cs="Mangal"/>
      <w:i/>
      <w:iCs/>
    </w:rPr>
  </w:style>
  <w:style w:type="paragraph" w:customStyle="1" w:styleId="Contenutotabella">
    <w:name w:val="Contenuto tabella"/>
    <w:basedOn w:val="Normale"/>
    <w:uiPriority w:val="99"/>
    <w:rsid w:val="005C34DC"/>
    <w:pPr>
      <w:suppressLineNumbers/>
    </w:pPr>
  </w:style>
  <w:style w:type="paragraph" w:customStyle="1" w:styleId="Intestazionetabella">
    <w:name w:val="Intestazione tabella"/>
    <w:basedOn w:val="Contenutotabella"/>
    <w:uiPriority w:val="99"/>
    <w:rsid w:val="005C34DC"/>
    <w:pPr>
      <w:jc w:val="center"/>
    </w:pPr>
    <w:rPr>
      <w:b/>
      <w:bCs/>
    </w:rPr>
  </w:style>
  <w:style w:type="paragraph" w:customStyle="1" w:styleId="Contenutocornice">
    <w:name w:val="Contenuto cornice"/>
    <w:basedOn w:val="Corpodeltesto"/>
    <w:uiPriority w:val="99"/>
    <w:rsid w:val="005C34DC"/>
  </w:style>
  <w:style w:type="paragraph" w:styleId="Testofumetto">
    <w:name w:val="Balloon Text"/>
    <w:basedOn w:val="Normale"/>
    <w:link w:val="TestofumettoCarattere1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locked/>
    <w:rsid w:val="005C34DC"/>
    <w:rPr>
      <w:rFonts w:ascii="Tahoma" w:hAnsi="Tahoma" w:cs="Tahoma"/>
      <w:sz w:val="16"/>
      <w:szCs w:val="16"/>
      <w:lang w:eastAsia="ar-SA" w:bidi="ar-SA"/>
    </w:rPr>
  </w:style>
  <w:style w:type="paragraph" w:styleId="Nessunaspaziatura">
    <w:name w:val="No Spacing"/>
    <w:uiPriority w:val="99"/>
    <w:qFormat/>
    <w:rsid w:val="005C34DC"/>
    <w:pPr>
      <w:suppressAutoHyphens/>
    </w:pPr>
    <w:rPr>
      <w:rFonts w:ascii="Calibri" w:hAnsi="Calibri"/>
      <w:lang w:eastAsia="ar-SA"/>
    </w:rPr>
  </w:style>
  <w:style w:type="paragraph" w:styleId="Titolo">
    <w:name w:val="Title"/>
    <w:basedOn w:val="Normale"/>
    <w:next w:val="Sottotitolo"/>
    <w:link w:val="TitoloCarattere1"/>
    <w:uiPriority w:val="99"/>
    <w:qFormat/>
    <w:rsid w:val="005C34DC"/>
    <w:pPr>
      <w:jc w:val="center"/>
    </w:pPr>
    <w:rPr>
      <w:sz w:val="32"/>
      <w:szCs w:val="20"/>
    </w:rPr>
  </w:style>
  <w:style w:type="character" w:customStyle="1" w:styleId="TitoloCarattere1">
    <w:name w:val="Titolo Carattere1"/>
    <w:basedOn w:val="Carpredefinitoparagrafo"/>
    <w:link w:val="Titolo"/>
    <w:uiPriority w:val="99"/>
    <w:locked/>
    <w:rsid w:val="005C34DC"/>
    <w:rPr>
      <w:rFonts w:ascii="Times New Roman" w:hAnsi="Times New Roman" w:cs="Times New Roman"/>
      <w:sz w:val="20"/>
      <w:szCs w:val="20"/>
      <w:lang w:eastAsia="ar-SA" w:bidi="ar-SA"/>
    </w:rPr>
  </w:style>
  <w:style w:type="paragraph" w:styleId="Sottotitolo">
    <w:name w:val="Subtitle"/>
    <w:basedOn w:val="Intestazione2"/>
    <w:next w:val="Corpodeltesto"/>
    <w:link w:val="SottotitoloCarattere"/>
    <w:uiPriority w:val="99"/>
    <w:qFormat/>
    <w:rsid w:val="005C34DC"/>
    <w:pPr>
      <w:jc w:val="center"/>
    </w:pPr>
    <w:rPr>
      <w:i/>
      <w:iCs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5C34DC"/>
    <w:rPr>
      <w:rFonts w:ascii="Arial" w:hAnsi="Arial" w:cs="Arial Unicode MS"/>
      <w:i/>
      <w:iCs/>
      <w:sz w:val="28"/>
      <w:szCs w:val="28"/>
      <w:lang w:eastAsia="ar-SA" w:bidi="ar-SA"/>
    </w:rPr>
  </w:style>
  <w:style w:type="paragraph" w:styleId="Paragrafoelenco">
    <w:name w:val="List Paragraph"/>
    <w:basedOn w:val="Normale"/>
    <w:uiPriority w:val="99"/>
    <w:qFormat/>
    <w:rsid w:val="005C34D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it/" TargetMode="External"/><Relationship Id="rId4" Type="http://schemas.openxmlformats.org/officeDocument/2006/relationships/hyperlink" Target="http://www.liceolanzafoggia.it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1169</Words>
  <Characters>6665</Characters>
  <Application>Microsoft Office Word</Application>
  <DocSecurity>0</DocSecurity>
  <Lines>55</Lines>
  <Paragraphs>15</Paragraphs>
  <ScaleCrop>false</ScaleCrop>
  <Company>Hewlett-Packard</Company>
  <LinksUpToDate>false</LinksUpToDate>
  <CharactersWithSpaces>7819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PROGRAMMAZIONE DISCIPLINARE</dc:title>
  <dc:creator>Vincenzo</dc:creator>
  <cp:lastModifiedBy>DIDATTICA2</cp:lastModifiedBy>
  <cp:revision>2</cp:revision>
  <dcterms:created xsi:type="dcterms:W3CDTF">2014-11-06T12:25:00Z</dcterms:created>
  <dcterms:modified xsi:type="dcterms:W3CDTF">2014-11-06T12:25:00Z</dcterms:modified>
</cp:coreProperties>
</file>