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74A80" w14:textId="0A93C6F3" w:rsidR="00EF734A" w:rsidRDefault="007A21C4" w:rsidP="007A21C4">
      <w:pPr>
        <w:widowControl w:val="0"/>
        <w:autoSpaceDE w:val="0"/>
        <w:autoSpaceDN w:val="0"/>
        <w:adjustRightInd w:val="0"/>
        <w:spacing w:before="120" w:after="0" w:line="360" w:lineRule="auto"/>
        <w:jc w:val="center"/>
        <w:rPr>
          <w:rFonts w:ascii="Cambria" w:eastAsia="Times New Roman" w:hAnsi="Cambria" w:cs="Times New Roman"/>
          <w:b/>
          <w:sz w:val="28"/>
          <w:szCs w:val="24"/>
          <w:u w:val="single"/>
          <w:lang w:eastAsia="it-IT"/>
        </w:rPr>
      </w:pPr>
      <w:r w:rsidRPr="007A21C4">
        <w:rPr>
          <w:rFonts w:ascii="Cambria" w:eastAsia="Times New Roman" w:hAnsi="Cambria" w:cs="Times New Roman"/>
          <w:b/>
          <w:sz w:val="28"/>
          <w:szCs w:val="24"/>
          <w:u w:val="single"/>
          <w:lang w:eastAsia="it-IT"/>
        </w:rPr>
        <w:t>PIANO DI LAVORO</w:t>
      </w:r>
      <w:r>
        <w:rPr>
          <w:rFonts w:ascii="Cambria" w:eastAsia="Times New Roman" w:hAnsi="Cambria" w:cs="Times New Roman"/>
          <w:b/>
          <w:sz w:val="28"/>
          <w:szCs w:val="24"/>
          <w:u w:val="single"/>
          <w:lang w:eastAsia="it-IT"/>
        </w:rPr>
        <w:t xml:space="preserve"> </w:t>
      </w:r>
      <w:r w:rsidR="00C84D17">
        <w:rPr>
          <w:rFonts w:ascii="Cambria" w:eastAsia="Times New Roman" w:hAnsi="Cambria" w:cs="Times New Roman"/>
          <w:b/>
          <w:sz w:val="28"/>
          <w:szCs w:val="24"/>
          <w:u w:val="single"/>
          <w:lang w:eastAsia="it-IT"/>
        </w:rPr>
        <w:t>ANNUALE</w:t>
      </w:r>
    </w:p>
    <w:p w14:paraId="343D182E" w14:textId="77777777" w:rsidR="007A21C4" w:rsidRPr="00EF734A" w:rsidRDefault="007A21C4" w:rsidP="007A21C4">
      <w:pPr>
        <w:spacing w:after="240" w:line="360" w:lineRule="auto"/>
        <w:jc w:val="center"/>
        <w:rPr>
          <w:rFonts w:ascii="Cambria" w:eastAsia="Times New Roman" w:hAnsi="Cambria" w:cs="Courier New"/>
          <w:b/>
          <w:bCs/>
          <w:sz w:val="28"/>
          <w:szCs w:val="28"/>
          <w:lang w:eastAsia="it-IT"/>
        </w:rPr>
      </w:pPr>
      <w:r w:rsidRPr="00EF734A">
        <w:rPr>
          <w:rFonts w:ascii="Cambria" w:eastAsia="Times New Roman" w:hAnsi="Cambria" w:cs="Times New Roman"/>
          <w:b/>
          <w:bCs/>
          <w:sz w:val="28"/>
          <w:szCs w:val="28"/>
          <w:lang w:eastAsia="it-IT"/>
        </w:rPr>
        <w:t>ANNO SCOLASTICO 20</w:t>
      </w:r>
      <w:r w:rsidRPr="00543550">
        <w:rPr>
          <w:rFonts w:ascii="Cambria" w:eastAsia="Times New Roman" w:hAnsi="Cambria" w:cs="Times New Roman"/>
          <w:b/>
          <w:bCs/>
          <w:sz w:val="28"/>
          <w:szCs w:val="28"/>
          <w:lang w:eastAsia="it-IT"/>
        </w:rPr>
        <w:t>2</w:t>
      </w:r>
      <w:r>
        <w:rPr>
          <w:rFonts w:ascii="Cambria" w:eastAsia="Times New Roman" w:hAnsi="Cambria" w:cs="Times New Roman"/>
          <w:b/>
          <w:bCs/>
          <w:sz w:val="28"/>
          <w:szCs w:val="28"/>
          <w:lang w:eastAsia="it-IT"/>
        </w:rPr>
        <w:t>2</w:t>
      </w:r>
      <w:r w:rsidRPr="00EF734A">
        <w:rPr>
          <w:rFonts w:ascii="Cambria" w:eastAsia="Times New Roman" w:hAnsi="Cambria" w:cs="Times New Roman"/>
          <w:b/>
          <w:bCs/>
          <w:sz w:val="28"/>
          <w:szCs w:val="28"/>
          <w:lang w:eastAsia="it-IT"/>
        </w:rPr>
        <w:t>/202</w:t>
      </w:r>
      <w:r>
        <w:rPr>
          <w:rFonts w:ascii="Cambria" w:eastAsia="Times New Roman" w:hAnsi="Cambria" w:cs="Times New Roman"/>
          <w:b/>
          <w:bCs/>
          <w:sz w:val="28"/>
          <w:szCs w:val="28"/>
          <w:lang w:eastAsia="it-IT"/>
        </w:rPr>
        <w:t>3</w:t>
      </w:r>
    </w:p>
    <w:tbl>
      <w:tblPr>
        <w:tblStyle w:val="Grigliatabella"/>
        <w:tblW w:w="5066" w:type="pct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0"/>
        <w:gridCol w:w="2270"/>
        <w:gridCol w:w="2264"/>
      </w:tblGrid>
      <w:tr w:rsidR="00C84D17" w14:paraId="57B03BD1" w14:textId="77777777" w:rsidTr="00C84D17">
        <w:tc>
          <w:tcPr>
            <w:tcW w:w="2922" w:type="pct"/>
          </w:tcPr>
          <w:p w14:paraId="7B21762C" w14:textId="78FB7B6B" w:rsidR="00C84D17" w:rsidRDefault="00C84D17" w:rsidP="00C84D17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Cambria" w:eastAsia="Times New Roman" w:hAnsi="Cambria" w:cs="Times New Roman"/>
                <w:b/>
                <w:sz w:val="24"/>
                <w:szCs w:val="24"/>
                <w:lang w:eastAsia="it-IT"/>
              </w:rPr>
            </w:pPr>
            <w:r w:rsidRPr="00EF734A">
              <w:rPr>
                <w:rFonts w:ascii="Cambria" w:eastAsia="Times New Roman" w:hAnsi="Cambria" w:cs="Times New Roman"/>
                <w:b/>
                <w:sz w:val="24"/>
                <w:szCs w:val="24"/>
                <w:lang w:eastAsia="it-IT"/>
              </w:rPr>
              <w:t xml:space="preserve">DISCIPLINA: </w:t>
            </w:r>
          </w:p>
        </w:tc>
        <w:tc>
          <w:tcPr>
            <w:tcW w:w="1040" w:type="pct"/>
          </w:tcPr>
          <w:p w14:paraId="4DBF64E1" w14:textId="58715227" w:rsidR="00C84D17" w:rsidRDefault="00C84D17" w:rsidP="00EF734A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Cambria" w:eastAsia="Times New Roman" w:hAnsi="Cambria" w:cs="Times New Roman"/>
                <w:b/>
                <w:sz w:val="24"/>
                <w:szCs w:val="24"/>
                <w:lang w:eastAsia="it-IT"/>
              </w:rPr>
            </w:pPr>
            <w:r w:rsidRPr="00EF734A">
              <w:rPr>
                <w:rFonts w:ascii="Cambria" w:eastAsia="Times New Roman" w:hAnsi="Cambria" w:cs="Times New Roman"/>
                <w:b/>
                <w:sz w:val="24"/>
                <w:szCs w:val="24"/>
                <w:lang w:eastAsia="it-IT"/>
              </w:rPr>
              <w:t>CLASSE:</w:t>
            </w:r>
          </w:p>
        </w:tc>
        <w:tc>
          <w:tcPr>
            <w:tcW w:w="1037" w:type="pct"/>
          </w:tcPr>
          <w:p w14:paraId="428DDEFC" w14:textId="35AEBB59" w:rsidR="00C84D17" w:rsidRDefault="00C84D17" w:rsidP="00EF734A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Cambria" w:eastAsia="Times New Roman" w:hAnsi="Cambria" w:cs="Times New Roman"/>
                <w:b/>
                <w:sz w:val="24"/>
                <w:szCs w:val="24"/>
                <w:lang w:eastAsia="it-IT"/>
              </w:rPr>
            </w:pPr>
            <w:r w:rsidRPr="00EF734A">
              <w:rPr>
                <w:rFonts w:ascii="Cambria" w:eastAsia="Times New Roman" w:hAnsi="Cambria" w:cs="Times New Roman"/>
                <w:b/>
                <w:sz w:val="24"/>
                <w:szCs w:val="24"/>
                <w:lang w:eastAsia="it-IT"/>
              </w:rPr>
              <w:t>SEZ.</w:t>
            </w:r>
          </w:p>
        </w:tc>
      </w:tr>
    </w:tbl>
    <w:p w14:paraId="37F28529" w14:textId="5ABD929F" w:rsidR="00EF734A" w:rsidRPr="00EF734A" w:rsidRDefault="00EF734A" w:rsidP="00EF734A">
      <w:pPr>
        <w:widowControl w:val="0"/>
        <w:autoSpaceDE w:val="0"/>
        <w:autoSpaceDN w:val="0"/>
        <w:adjustRightInd w:val="0"/>
        <w:spacing w:after="0" w:line="240" w:lineRule="atLeast"/>
        <w:rPr>
          <w:rFonts w:ascii="Cambria" w:eastAsia="Times New Roman" w:hAnsi="Cambria" w:cs="Times New Roman"/>
          <w:b/>
          <w:sz w:val="24"/>
          <w:szCs w:val="24"/>
          <w:lang w:eastAsia="it-IT"/>
        </w:rPr>
      </w:pPr>
      <w:r w:rsidRPr="00EF734A">
        <w:rPr>
          <w:rFonts w:ascii="Cambria" w:eastAsia="Times New Roman" w:hAnsi="Cambria" w:cs="Times New Roman"/>
          <w:b/>
          <w:sz w:val="24"/>
          <w:szCs w:val="24"/>
          <w:lang w:eastAsia="it-IT"/>
        </w:rPr>
        <w:tab/>
        <w:t xml:space="preserve"> </w:t>
      </w:r>
    </w:p>
    <w:p w14:paraId="6DEB5281" w14:textId="77777777" w:rsidR="00EF734A" w:rsidRPr="00EF734A" w:rsidRDefault="00EF734A" w:rsidP="007A21C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60" w:line="240" w:lineRule="atLeast"/>
        <w:jc w:val="both"/>
        <w:rPr>
          <w:rFonts w:ascii="Cambria" w:eastAsia="Times New Roman" w:hAnsi="Cambria" w:cs="Times New Roman"/>
          <w:b/>
          <w:lang w:eastAsia="it-IT"/>
        </w:rPr>
      </w:pPr>
      <w:r w:rsidRPr="00EF734A">
        <w:rPr>
          <w:rFonts w:ascii="Cambria" w:eastAsia="Times New Roman" w:hAnsi="Cambria" w:cs="Times New Roman"/>
          <w:b/>
          <w:lang w:eastAsia="it-IT"/>
        </w:rPr>
        <w:t>Notizie sui docenti</w:t>
      </w:r>
    </w:p>
    <w:p w14:paraId="77C90C2E" w14:textId="77777777" w:rsidR="00EF734A" w:rsidRPr="00EF734A" w:rsidRDefault="00EF734A" w:rsidP="00EF734A">
      <w:pPr>
        <w:widowControl w:val="0"/>
        <w:numPr>
          <w:ilvl w:val="0"/>
          <w:numId w:val="1"/>
        </w:numPr>
        <w:tabs>
          <w:tab w:val="right" w:pos="7372"/>
        </w:tabs>
        <w:autoSpaceDE w:val="0"/>
        <w:autoSpaceDN w:val="0"/>
        <w:adjustRightInd w:val="0"/>
        <w:spacing w:after="0" w:line="268" w:lineRule="atLeast"/>
        <w:jc w:val="both"/>
        <w:rPr>
          <w:rFonts w:ascii="Cambria" w:eastAsia="Times New Roman" w:hAnsi="Cambria" w:cs="Times New Roman"/>
          <w:lang w:eastAsia="it-IT"/>
        </w:rPr>
      </w:pPr>
      <w:r w:rsidRPr="00EF734A">
        <w:rPr>
          <w:rFonts w:ascii="Cambria" w:eastAsia="Times New Roman" w:hAnsi="Cambria" w:cs="Times New Roman"/>
          <w:lang w:eastAsia="it-IT"/>
        </w:rPr>
        <w:t>Ha già insegnato in questa classe? No</w:t>
      </w:r>
    </w:p>
    <w:p w14:paraId="76E54182" w14:textId="6B9DB0F5" w:rsidR="00EF734A" w:rsidRPr="00EF734A" w:rsidRDefault="005730D9" w:rsidP="007A21C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60" w:line="240" w:lineRule="atLeast"/>
        <w:jc w:val="both"/>
        <w:rPr>
          <w:rFonts w:ascii="Cambria" w:eastAsia="Times New Roman" w:hAnsi="Cambria" w:cs="Times New Roman"/>
          <w:b/>
          <w:lang w:eastAsia="it-IT"/>
        </w:rPr>
      </w:pPr>
      <w:r w:rsidRPr="005730D9">
        <w:rPr>
          <w:rFonts w:ascii="Cambria" w:eastAsia="Times New Roman" w:hAnsi="Cambria" w:cs="Times New Roman"/>
          <w:b/>
          <w:lang w:eastAsia="it-IT"/>
        </w:rPr>
        <w:t>Profilo generale della classe</w:t>
      </w:r>
    </w:p>
    <w:p w14:paraId="540F21B8" w14:textId="29315907" w:rsidR="00EF734A" w:rsidRPr="00EF734A" w:rsidRDefault="00C84D17" w:rsidP="00C84D17">
      <w:pPr>
        <w:widowControl w:val="0"/>
        <w:autoSpaceDE w:val="0"/>
        <w:autoSpaceDN w:val="0"/>
        <w:adjustRightInd w:val="0"/>
        <w:spacing w:after="0" w:line="283" w:lineRule="atLeast"/>
        <w:rPr>
          <w:rFonts w:ascii="Cambria" w:eastAsia="Times New Roman" w:hAnsi="Cambria" w:cs="Times New Roman"/>
          <w:lang w:eastAsia="it-IT"/>
        </w:rPr>
      </w:pPr>
      <w:r w:rsidRPr="00C84D17">
        <w:rPr>
          <w:rFonts w:ascii="Cambria" w:eastAsia="Times New Roman" w:hAnsi="Cambria" w:cs="Times New Roman"/>
          <w:color w:val="A6A6A6" w:themeColor="background1" w:themeShade="A6"/>
          <w:lang w:eastAsia="it-IT"/>
        </w:rPr>
        <w:t>(caratteristiche cognitive, comportamentali, atteggiamento verso la disciplina, interessi, partecipazione, ...)</w:t>
      </w:r>
    </w:p>
    <w:p w14:paraId="44E81B8E" w14:textId="1B9A9F44" w:rsidR="00EF734A" w:rsidRDefault="005730D9" w:rsidP="007A21C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60" w:line="264" w:lineRule="atLeast"/>
        <w:jc w:val="both"/>
        <w:rPr>
          <w:rFonts w:ascii="Cambria" w:eastAsia="Times New Roman" w:hAnsi="Cambria" w:cs="Times New Roman"/>
          <w:lang w:eastAsia="it-IT"/>
        </w:rPr>
      </w:pPr>
      <w:r>
        <w:rPr>
          <w:rFonts w:ascii="Cambria" w:eastAsia="Times New Roman" w:hAnsi="Cambria" w:cs="Times New Roman"/>
          <w:b/>
          <w:lang w:eastAsia="it-IT"/>
        </w:rPr>
        <w:t>S</w:t>
      </w:r>
      <w:r w:rsidRPr="005730D9">
        <w:rPr>
          <w:rFonts w:ascii="Cambria" w:eastAsia="Times New Roman" w:hAnsi="Cambria" w:cs="Times New Roman"/>
          <w:b/>
          <w:lang w:eastAsia="it-IT"/>
        </w:rPr>
        <w:t>ituazione di partenza e analisi dei bisogni</w:t>
      </w:r>
      <w:r>
        <w:rPr>
          <w:rFonts w:ascii="Cambria" w:eastAsia="Times New Roman" w:hAnsi="Cambria" w:cs="Times New Roman"/>
          <w:b/>
          <w:lang w:eastAsia="it-IT"/>
        </w:rPr>
        <w:t xml:space="preserve"> -</w:t>
      </w:r>
      <w:r w:rsidRPr="005730D9">
        <w:rPr>
          <w:rFonts w:ascii="Cambria" w:eastAsia="Times New Roman" w:hAnsi="Cambria" w:cs="Times New Roman"/>
          <w:b/>
          <w:lang w:eastAsia="it-IT"/>
        </w:rPr>
        <w:t xml:space="preserve"> </w:t>
      </w:r>
      <w:r w:rsidR="00EF734A" w:rsidRPr="00EF734A">
        <w:rPr>
          <w:rFonts w:ascii="Cambria" w:eastAsia="Times New Roman" w:hAnsi="Cambria" w:cs="Times New Roman"/>
          <w:b/>
          <w:lang w:eastAsia="it-IT"/>
        </w:rPr>
        <w:t xml:space="preserve">Notizie sulle PROVE D'INGRESSO </w:t>
      </w:r>
      <w:r w:rsidR="00EF734A" w:rsidRPr="00EF734A">
        <w:rPr>
          <w:rFonts w:ascii="Cambria" w:eastAsia="Times New Roman" w:hAnsi="Cambria" w:cs="Times New Roman"/>
          <w:lang w:eastAsia="it-IT"/>
        </w:rPr>
        <w:t>e sull'accertamento dei livelli di preparazione della classe,</w:t>
      </w:r>
      <w:r w:rsidR="00EF734A" w:rsidRPr="00EF734A">
        <w:rPr>
          <w:rFonts w:ascii="Cambria" w:eastAsia="Times New Roman" w:hAnsi="Cambria" w:cs="Times New Roman"/>
          <w:b/>
          <w:lang w:eastAsia="it-IT"/>
        </w:rPr>
        <w:t xml:space="preserve"> all'inizio dell'anno</w:t>
      </w:r>
      <w:r w:rsidR="00EF734A" w:rsidRPr="00EF734A">
        <w:rPr>
          <w:rFonts w:ascii="Cambria" w:eastAsia="Times New Roman" w:hAnsi="Cambria" w:cs="Times New Roman"/>
          <w:lang w:eastAsia="it-IT"/>
        </w:rPr>
        <w:t xml:space="preserve"> scolastico: </w:t>
      </w:r>
    </w:p>
    <w:p w14:paraId="379C066F" w14:textId="27D6778C" w:rsidR="007A21C4" w:rsidRDefault="007A21C4" w:rsidP="007A21C4">
      <w:pPr>
        <w:widowControl w:val="0"/>
        <w:autoSpaceDE w:val="0"/>
        <w:autoSpaceDN w:val="0"/>
        <w:adjustRightInd w:val="0"/>
        <w:spacing w:before="120" w:after="60" w:line="264" w:lineRule="atLeast"/>
        <w:jc w:val="both"/>
        <w:rPr>
          <w:rFonts w:ascii="Cambria" w:eastAsia="Times New Roman" w:hAnsi="Cambria" w:cs="Times New Roman"/>
          <w:lang w:eastAsia="it-IT"/>
        </w:rPr>
      </w:pPr>
      <w:proofErr w:type="spellStart"/>
      <w:r>
        <w:rPr>
          <w:rFonts w:ascii="Cambria" w:eastAsia="Times New Roman" w:hAnsi="Cambria" w:cs="Times New Roman"/>
          <w:lang w:eastAsia="it-IT"/>
        </w:rPr>
        <w:t>xxxxxx</w:t>
      </w:r>
      <w:proofErr w:type="spellEnd"/>
    </w:p>
    <w:p w14:paraId="2E1C215E" w14:textId="55579C37" w:rsidR="00C84D17" w:rsidRDefault="00C84D17" w:rsidP="00C84D17">
      <w:pPr>
        <w:widowControl w:val="0"/>
        <w:autoSpaceDE w:val="0"/>
        <w:autoSpaceDN w:val="0"/>
        <w:adjustRightInd w:val="0"/>
        <w:spacing w:before="120" w:after="60" w:line="264" w:lineRule="atLeast"/>
        <w:jc w:val="both"/>
        <w:rPr>
          <w:rFonts w:ascii="Cambria" w:eastAsia="Times New Roman" w:hAnsi="Cambria" w:cs="Times New Roman"/>
          <w:lang w:eastAsia="it-IT"/>
        </w:rPr>
      </w:pPr>
      <w:r w:rsidRPr="00C84D17">
        <w:rPr>
          <w:rFonts w:ascii="Cambria" w:eastAsia="Times New Roman" w:hAnsi="Cambria" w:cs="Times New Roman"/>
          <w:lang w:eastAsia="it-IT"/>
        </w:rPr>
        <w:t>Rilevata attraverso: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10341"/>
      </w:tblGrid>
      <w:tr w:rsidR="00C84D17" w14:paraId="122D33A4" w14:textId="77777777" w:rsidTr="004C4A3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B00F7" w14:textId="77777777" w:rsidR="00C84D17" w:rsidRDefault="00C84D17" w:rsidP="004C4A3E">
            <w:pPr>
              <w:widowControl w:val="0"/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eastAsia="Times New Roman" w:hAnsi="Cambria" w:cs="Times New Roman"/>
                <w:lang w:eastAsia="it-IT"/>
              </w:rPr>
            </w:pPr>
          </w:p>
        </w:tc>
        <w:tc>
          <w:tcPr>
            <w:tcW w:w="10341" w:type="dxa"/>
            <w:tcBorders>
              <w:left w:val="single" w:sz="4" w:space="0" w:color="auto"/>
            </w:tcBorders>
            <w:vAlign w:val="center"/>
          </w:tcPr>
          <w:p w14:paraId="3800CFB5" w14:textId="7FD5F52D" w:rsidR="00C84D17" w:rsidRDefault="004C4A3E" w:rsidP="00C84D17">
            <w:pPr>
              <w:widowControl w:val="0"/>
              <w:autoSpaceDE w:val="0"/>
              <w:autoSpaceDN w:val="0"/>
              <w:adjustRightInd w:val="0"/>
              <w:spacing w:before="60" w:after="60"/>
              <w:rPr>
                <w:rFonts w:ascii="Cambria" w:eastAsia="Times New Roman" w:hAnsi="Cambria" w:cs="Times New Roman"/>
                <w:lang w:eastAsia="it-IT"/>
              </w:rPr>
            </w:pPr>
            <w:r w:rsidRPr="00C84D17">
              <w:rPr>
                <w:rFonts w:ascii="Cambria" w:eastAsia="Times New Roman" w:hAnsi="Cambria" w:cs="Times New Roman"/>
                <w:lang w:eastAsia="it-IT"/>
              </w:rPr>
              <w:t>test d’ingresso per classi parallele</w:t>
            </w:r>
          </w:p>
        </w:tc>
      </w:tr>
      <w:tr w:rsidR="00C84D17" w14:paraId="13334DB5" w14:textId="77777777" w:rsidTr="004C4A3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2C8BB" w14:textId="77777777" w:rsidR="00C84D17" w:rsidRDefault="00C84D17" w:rsidP="004C4A3E">
            <w:pPr>
              <w:widowControl w:val="0"/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eastAsia="Times New Roman" w:hAnsi="Cambria" w:cs="Times New Roman"/>
                <w:lang w:eastAsia="it-IT"/>
              </w:rPr>
            </w:pPr>
          </w:p>
        </w:tc>
        <w:tc>
          <w:tcPr>
            <w:tcW w:w="10341" w:type="dxa"/>
            <w:tcBorders>
              <w:left w:val="single" w:sz="4" w:space="0" w:color="auto"/>
            </w:tcBorders>
            <w:vAlign w:val="center"/>
          </w:tcPr>
          <w:p w14:paraId="307BA9F1" w14:textId="66F78974" w:rsidR="00C84D17" w:rsidRDefault="004C4A3E" w:rsidP="00C84D17">
            <w:pPr>
              <w:widowControl w:val="0"/>
              <w:autoSpaceDE w:val="0"/>
              <w:autoSpaceDN w:val="0"/>
              <w:adjustRightInd w:val="0"/>
              <w:spacing w:before="60" w:after="60"/>
              <w:rPr>
                <w:rFonts w:ascii="Cambria" w:eastAsia="Times New Roman" w:hAnsi="Cambria" w:cs="Times New Roman"/>
                <w:lang w:eastAsia="it-IT"/>
              </w:rPr>
            </w:pPr>
            <w:r w:rsidRPr="00C84D17">
              <w:rPr>
                <w:rFonts w:ascii="Cambria" w:eastAsia="Times New Roman" w:hAnsi="Cambria" w:cs="Times New Roman"/>
                <w:lang w:eastAsia="it-IT"/>
              </w:rPr>
              <w:t>somministrazione prova di accertamento dei prerequisiti</w:t>
            </w:r>
          </w:p>
        </w:tc>
      </w:tr>
      <w:tr w:rsidR="00C84D17" w14:paraId="265AC1D0" w14:textId="77777777" w:rsidTr="004C4A3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8D359" w14:textId="77777777" w:rsidR="00C84D17" w:rsidRDefault="00C84D17" w:rsidP="004C4A3E">
            <w:pPr>
              <w:widowControl w:val="0"/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eastAsia="Times New Roman" w:hAnsi="Cambria" w:cs="Times New Roman"/>
                <w:lang w:eastAsia="it-IT"/>
              </w:rPr>
            </w:pPr>
          </w:p>
        </w:tc>
        <w:tc>
          <w:tcPr>
            <w:tcW w:w="10341" w:type="dxa"/>
            <w:tcBorders>
              <w:left w:val="single" w:sz="4" w:space="0" w:color="auto"/>
            </w:tcBorders>
            <w:vAlign w:val="center"/>
          </w:tcPr>
          <w:p w14:paraId="4910D8D2" w14:textId="208FAB9E" w:rsidR="00C84D17" w:rsidRDefault="004C4A3E" w:rsidP="00C84D17">
            <w:pPr>
              <w:widowControl w:val="0"/>
              <w:autoSpaceDE w:val="0"/>
              <w:autoSpaceDN w:val="0"/>
              <w:adjustRightInd w:val="0"/>
              <w:spacing w:before="60" w:after="60"/>
              <w:rPr>
                <w:rFonts w:ascii="Cambria" w:eastAsia="Times New Roman" w:hAnsi="Cambria" w:cs="Times New Roman"/>
                <w:lang w:eastAsia="it-IT"/>
              </w:rPr>
            </w:pPr>
            <w:r w:rsidRPr="00C84D17">
              <w:rPr>
                <w:rFonts w:ascii="Cambria" w:eastAsia="Times New Roman" w:hAnsi="Cambria" w:cs="Times New Roman"/>
                <w:lang w:eastAsia="it-IT"/>
              </w:rPr>
              <w:t>tecniche di osservazione</w:t>
            </w:r>
          </w:p>
        </w:tc>
      </w:tr>
      <w:tr w:rsidR="00C84D17" w14:paraId="3AF92FBE" w14:textId="77777777" w:rsidTr="004C4A3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A1405" w14:textId="77777777" w:rsidR="00C84D17" w:rsidRDefault="00C84D17" w:rsidP="004C4A3E">
            <w:pPr>
              <w:widowControl w:val="0"/>
              <w:autoSpaceDE w:val="0"/>
              <w:autoSpaceDN w:val="0"/>
              <w:adjustRightInd w:val="0"/>
              <w:spacing w:before="60" w:after="60"/>
              <w:jc w:val="center"/>
              <w:rPr>
                <w:rFonts w:ascii="Cambria" w:eastAsia="Times New Roman" w:hAnsi="Cambria" w:cs="Times New Roman"/>
                <w:lang w:eastAsia="it-IT"/>
              </w:rPr>
            </w:pPr>
          </w:p>
        </w:tc>
        <w:tc>
          <w:tcPr>
            <w:tcW w:w="10341" w:type="dxa"/>
            <w:tcBorders>
              <w:left w:val="single" w:sz="4" w:space="0" w:color="auto"/>
            </w:tcBorders>
            <w:vAlign w:val="center"/>
          </w:tcPr>
          <w:p w14:paraId="1D6EB3EC" w14:textId="1FA394BE" w:rsidR="00C84D17" w:rsidRDefault="004C4A3E" w:rsidP="00C84D17">
            <w:pPr>
              <w:widowControl w:val="0"/>
              <w:autoSpaceDE w:val="0"/>
              <w:autoSpaceDN w:val="0"/>
              <w:adjustRightInd w:val="0"/>
              <w:spacing w:before="60" w:after="60"/>
              <w:rPr>
                <w:rFonts w:ascii="Cambria" w:eastAsia="Times New Roman" w:hAnsi="Cambria" w:cs="Times New Roman"/>
                <w:lang w:eastAsia="it-IT"/>
              </w:rPr>
            </w:pPr>
            <w:r w:rsidRPr="00C84D17">
              <w:rPr>
                <w:rFonts w:ascii="Cambria" w:eastAsia="Times New Roman" w:hAnsi="Cambria" w:cs="Times New Roman"/>
                <w:lang w:eastAsia="it-IT"/>
              </w:rPr>
              <w:t>altro (specificare)_________________________</w:t>
            </w:r>
          </w:p>
        </w:tc>
      </w:tr>
    </w:tbl>
    <w:p w14:paraId="1D10BFB3" w14:textId="77777777" w:rsidR="00C84D17" w:rsidRPr="00C84D17" w:rsidRDefault="00C84D17" w:rsidP="00C84D17">
      <w:pPr>
        <w:widowControl w:val="0"/>
        <w:autoSpaceDE w:val="0"/>
        <w:autoSpaceDN w:val="0"/>
        <w:adjustRightInd w:val="0"/>
        <w:spacing w:before="120" w:after="60" w:line="264" w:lineRule="atLeast"/>
        <w:jc w:val="both"/>
        <w:rPr>
          <w:rFonts w:ascii="Cambria" w:eastAsia="Times New Roman" w:hAnsi="Cambria" w:cs="Times New Roman"/>
          <w:lang w:eastAsia="it-IT"/>
        </w:rPr>
      </w:pPr>
    </w:p>
    <w:p w14:paraId="1775E8C9" w14:textId="4ADE29E5" w:rsidR="00EF734A" w:rsidRDefault="00EF734A" w:rsidP="007A21C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60" w:line="254" w:lineRule="atLeast"/>
        <w:jc w:val="both"/>
        <w:rPr>
          <w:rFonts w:ascii="Cambria" w:eastAsia="Times New Roman" w:hAnsi="Cambria" w:cs="Times New Roman"/>
          <w:lang w:eastAsia="it-IT"/>
        </w:rPr>
      </w:pPr>
      <w:r w:rsidRPr="00EF734A">
        <w:rPr>
          <w:rFonts w:ascii="Cambria" w:eastAsia="Times New Roman" w:hAnsi="Cambria" w:cs="Times New Roman"/>
          <w:b/>
          <w:lang w:eastAsia="it-IT"/>
        </w:rPr>
        <w:t xml:space="preserve">Proposte di svolgimento del </w:t>
      </w:r>
      <w:r w:rsidR="00182C95">
        <w:rPr>
          <w:rFonts w:ascii="Cambria" w:eastAsia="Times New Roman" w:hAnsi="Cambria" w:cs="Times New Roman"/>
          <w:b/>
          <w:lang w:eastAsia="it-IT"/>
        </w:rPr>
        <w:t>piano di lavoro</w:t>
      </w:r>
      <w:r w:rsidRPr="00EF734A">
        <w:rPr>
          <w:rFonts w:ascii="Cambria" w:eastAsia="Times New Roman" w:hAnsi="Cambria" w:cs="Times New Roman"/>
          <w:b/>
          <w:lang w:eastAsia="it-IT"/>
        </w:rPr>
        <w:t xml:space="preserve"> nelle linee generali, con indicazione degli obiettivi e delle competenze da raggiungere,</w:t>
      </w:r>
      <w:r w:rsidRPr="00EF734A">
        <w:rPr>
          <w:rFonts w:ascii="Cambria" w:eastAsia="Times New Roman" w:hAnsi="Cambria" w:cs="Times New Roman"/>
          <w:lang w:eastAsia="it-IT"/>
        </w:rPr>
        <w:t xml:space="preserve"> dando per acquisita la dichiarazione di </w:t>
      </w:r>
      <w:r w:rsidR="00182C95">
        <w:rPr>
          <w:rFonts w:ascii="Cambria" w:eastAsia="Times New Roman" w:hAnsi="Cambria" w:cs="Times New Roman"/>
          <w:lang w:eastAsia="it-IT"/>
        </w:rPr>
        <w:t>esecuzione</w:t>
      </w:r>
      <w:r w:rsidRPr="00EF734A">
        <w:rPr>
          <w:rFonts w:ascii="Cambria" w:eastAsia="Times New Roman" w:hAnsi="Cambria" w:cs="Times New Roman"/>
          <w:lang w:eastAsia="it-IT"/>
        </w:rPr>
        <w:t xml:space="preserve"> del </w:t>
      </w:r>
      <w:r w:rsidR="00182C95">
        <w:rPr>
          <w:rFonts w:ascii="Cambria" w:eastAsia="Times New Roman" w:hAnsi="Cambria" w:cs="Times New Roman"/>
          <w:lang w:eastAsia="it-IT"/>
        </w:rPr>
        <w:t>piano</w:t>
      </w:r>
      <w:r w:rsidRPr="00EF734A">
        <w:rPr>
          <w:rFonts w:ascii="Cambria" w:eastAsia="Times New Roman" w:hAnsi="Cambria" w:cs="Times New Roman"/>
          <w:lang w:eastAsia="it-IT"/>
        </w:rPr>
        <w:t xml:space="preserve"> secondo le indicazioni ministeriali, per quanto riguarda "i contenuti".</w:t>
      </w:r>
    </w:p>
    <w:p w14:paraId="143B22B7" w14:textId="4F647B88" w:rsidR="004C4A3E" w:rsidRDefault="004C4A3E" w:rsidP="002D5697">
      <w:pPr>
        <w:widowControl w:val="0"/>
        <w:autoSpaceDE w:val="0"/>
        <w:autoSpaceDN w:val="0"/>
        <w:adjustRightInd w:val="0"/>
        <w:spacing w:before="120" w:after="120" w:line="276" w:lineRule="auto"/>
        <w:jc w:val="both"/>
        <w:rPr>
          <w:rFonts w:ascii="Cambria" w:eastAsia="Times New Roman" w:hAnsi="Cambria" w:cs="Times New Roman"/>
          <w:lang w:eastAsia="it-IT"/>
        </w:rPr>
      </w:pPr>
      <w:r w:rsidRPr="004C4A3E">
        <w:rPr>
          <w:rFonts w:ascii="Cambria" w:eastAsia="Times New Roman" w:hAnsi="Cambria" w:cs="Times New Roman"/>
          <w:lang w:eastAsia="it-IT"/>
        </w:rPr>
        <w:t>Ogni disciplina del curricolo liceale “concorre ad integrare un percorso di acquisizione di conoscenze e competenze molteplici, la cui consistenza e coerenza è garantita proprio dalla salvaguardia degli statuti epistemici dei singoli domini disciplinari” (</w:t>
      </w:r>
      <w:proofErr w:type="spellStart"/>
      <w:r w:rsidRPr="004C4A3E">
        <w:rPr>
          <w:rFonts w:ascii="Cambria" w:eastAsia="Times New Roman" w:hAnsi="Cambria" w:cs="Times New Roman"/>
          <w:lang w:eastAsia="it-IT"/>
        </w:rPr>
        <w:t>All</w:t>
      </w:r>
      <w:proofErr w:type="spellEnd"/>
      <w:r w:rsidRPr="004C4A3E">
        <w:rPr>
          <w:rFonts w:ascii="Cambria" w:eastAsia="Times New Roman" w:hAnsi="Cambria" w:cs="Times New Roman"/>
          <w:lang w:eastAsia="it-IT"/>
        </w:rPr>
        <w:t>. A al DPR n. 89/2010), ma nello stesso tempo deve garantire i risultati di apprendimento comuni, divisi nelle </w:t>
      </w:r>
      <w:r w:rsidRPr="004C4A3E">
        <w:rPr>
          <w:rFonts w:ascii="Cambria" w:eastAsia="Times New Roman" w:hAnsi="Cambria" w:cs="Times New Roman"/>
          <w:b/>
          <w:bCs/>
          <w:lang w:eastAsia="it-IT"/>
        </w:rPr>
        <w:t>cinque aree </w:t>
      </w:r>
      <w:r w:rsidRPr="004C4A3E">
        <w:rPr>
          <w:rFonts w:ascii="Cambria" w:eastAsia="Times New Roman" w:hAnsi="Cambria" w:cs="Times New Roman"/>
          <w:lang w:eastAsia="it-IT"/>
        </w:rPr>
        <w:t>(</w:t>
      </w:r>
      <w:r w:rsidRPr="004C4A3E">
        <w:rPr>
          <w:rFonts w:ascii="Cambria" w:eastAsia="Times New Roman" w:hAnsi="Cambria" w:cs="Times New Roman"/>
          <w:i/>
          <w:iCs/>
          <w:lang w:eastAsia="it-IT"/>
        </w:rPr>
        <w:t>metodologica, logico-argomentativa, linguistica e comunicativa, storico-umanistica, matematica e tecnologica</w:t>
      </w:r>
      <w:r w:rsidRPr="004C4A3E">
        <w:rPr>
          <w:rFonts w:ascii="Cambria" w:eastAsia="Times New Roman" w:hAnsi="Cambria" w:cs="Times New Roman"/>
          <w:lang w:eastAsia="it-IT"/>
        </w:rPr>
        <w:t>) contenute nel PECUP dei Licei</w:t>
      </w:r>
      <w:r>
        <w:rPr>
          <w:rFonts w:ascii="Cambria" w:eastAsia="Times New Roman" w:hAnsi="Cambria" w:cs="Times New Roman"/>
          <w:lang w:eastAsia="it-IT"/>
        </w:rPr>
        <w:t>:</w:t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1984"/>
      </w:tblGrid>
      <w:tr w:rsidR="00111AF2" w:rsidRPr="004C4A3E" w14:paraId="55F2A836" w14:textId="3732E6D1" w:rsidTr="00BC5F6B">
        <w:trPr>
          <w:trHeight w:val="397"/>
          <w:jc w:val="center"/>
        </w:trPr>
        <w:tc>
          <w:tcPr>
            <w:tcW w:w="6946" w:type="dxa"/>
            <w:gridSpan w:val="2"/>
            <w:shd w:val="clear" w:color="auto" w:fill="auto"/>
            <w:vAlign w:val="center"/>
          </w:tcPr>
          <w:p w14:paraId="6AF862C9" w14:textId="7519F0CF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111A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COMPETENZE CHIAVE per l’apprendimento permanente:</w:t>
            </w:r>
          </w:p>
        </w:tc>
      </w:tr>
      <w:tr w:rsidR="00111AF2" w:rsidRPr="004C4A3E" w14:paraId="47E10934" w14:textId="0BA1B9CB" w:rsidTr="00BC5F6B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39EF3F25" w14:textId="322872C6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4C4A3E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C1_Imparare a imparare</w:t>
            </w:r>
          </w:p>
        </w:tc>
        <w:tc>
          <w:tcPr>
            <w:tcW w:w="1984" w:type="dxa"/>
            <w:vMerge w:val="restart"/>
            <w:vAlign w:val="center"/>
          </w:tcPr>
          <w:p w14:paraId="2A5632A1" w14:textId="47AE3622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4C4A3E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TUTTE LE DISCIPLINE</w:t>
            </w:r>
          </w:p>
        </w:tc>
      </w:tr>
      <w:tr w:rsidR="00111AF2" w:rsidRPr="004C4A3E" w14:paraId="0DEF43B0" w14:textId="71F6BD33" w:rsidTr="00BC5F6B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592C0EBC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4C4A3E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C2_Progettare</w:t>
            </w:r>
          </w:p>
        </w:tc>
        <w:tc>
          <w:tcPr>
            <w:tcW w:w="1984" w:type="dxa"/>
            <w:vMerge/>
            <w:vAlign w:val="center"/>
          </w:tcPr>
          <w:p w14:paraId="0A3E2A73" w14:textId="3C69F379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</w:tr>
      <w:tr w:rsidR="00111AF2" w:rsidRPr="004C4A3E" w14:paraId="4A3C0BC0" w14:textId="27F09FF1" w:rsidTr="00BC5F6B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2F047C79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4C4A3E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C3_Comunicare</w:t>
            </w:r>
          </w:p>
        </w:tc>
        <w:tc>
          <w:tcPr>
            <w:tcW w:w="1984" w:type="dxa"/>
            <w:vMerge/>
            <w:vAlign w:val="center"/>
          </w:tcPr>
          <w:p w14:paraId="5A27F703" w14:textId="35A14A70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</w:tr>
      <w:tr w:rsidR="00111AF2" w:rsidRPr="004C4A3E" w14:paraId="08E94D98" w14:textId="61FC4A37" w:rsidTr="00BC5F6B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7C9BA089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4C4A3E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C4_Collaborare e partecipare</w:t>
            </w:r>
          </w:p>
        </w:tc>
        <w:tc>
          <w:tcPr>
            <w:tcW w:w="1984" w:type="dxa"/>
            <w:vMerge/>
            <w:vAlign w:val="center"/>
          </w:tcPr>
          <w:p w14:paraId="796A9529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</w:tr>
      <w:tr w:rsidR="00111AF2" w:rsidRPr="004C4A3E" w14:paraId="6C2FE067" w14:textId="7DB23F88" w:rsidTr="00BC5F6B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795271E5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4C4A3E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C5_Agire in modo autonomo e responsabile</w:t>
            </w:r>
          </w:p>
        </w:tc>
        <w:tc>
          <w:tcPr>
            <w:tcW w:w="1984" w:type="dxa"/>
            <w:vMerge/>
            <w:vAlign w:val="center"/>
          </w:tcPr>
          <w:p w14:paraId="6AE84870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</w:tr>
      <w:tr w:rsidR="00111AF2" w:rsidRPr="004C4A3E" w14:paraId="3BEF6D35" w14:textId="34774DFA" w:rsidTr="00BC5F6B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03C0C908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4C4A3E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 xml:space="preserve">C6_Risolvere problemi                                           </w:t>
            </w:r>
          </w:p>
        </w:tc>
        <w:tc>
          <w:tcPr>
            <w:tcW w:w="1984" w:type="dxa"/>
            <w:vMerge/>
            <w:vAlign w:val="center"/>
          </w:tcPr>
          <w:p w14:paraId="15ECE3E4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</w:tr>
      <w:tr w:rsidR="00111AF2" w:rsidRPr="004C4A3E" w14:paraId="0FE0C6CF" w14:textId="28F1F6AF" w:rsidTr="00BC5F6B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6B3D59C0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4C4A3E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C7_Individuare collegamenti e relazioni</w:t>
            </w:r>
          </w:p>
        </w:tc>
        <w:tc>
          <w:tcPr>
            <w:tcW w:w="1984" w:type="dxa"/>
            <w:vMerge/>
            <w:vAlign w:val="center"/>
          </w:tcPr>
          <w:p w14:paraId="2BA9103D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</w:tr>
      <w:tr w:rsidR="00111AF2" w:rsidRPr="004C4A3E" w14:paraId="53E32E22" w14:textId="18009DF3" w:rsidTr="00BC5F6B">
        <w:trPr>
          <w:trHeight w:val="340"/>
          <w:jc w:val="center"/>
        </w:trPr>
        <w:tc>
          <w:tcPr>
            <w:tcW w:w="4962" w:type="dxa"/>
            <w:shd w:val="clear" w:color="auto" w:fill="auto"/>
            <w:vAlign w:val="center"/>
          </w:tcPr>
          <w:p w14:paraId="3D37B416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4C4A3E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C8_Acquisire e interpretare l’informazione</w:t>
            </w:r>
          </w:p>
        </w:tc>
        <w:tc>
          <w:tcPr>
            <w:tcW w:w="1984" w:type="dxa"/>
            <w:vMerge/>
            <w:vAlign w:val="center"/>
          </w:tcPr>
          <w:p w14:paraId="1D04955F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</w:tr>
    </w:tbl>
    <w:p w14:paraId="5CE3F64F" w14:textId="31F92119" w:rsidR="004C4A3E" w:rsidRDefault="004C4A3E" w:rsidP="00EF734A">
      <w:pPr>
        <w:widowControl w:val="0"/>
        <w:autoSpaceDE w:val="0"/>
        <w:autoSpaceDN w:val="0"/>
        <w:adjustRightInd w:val="0"/>
        <w:spacing w:after="120" w:line="254" w:lineRule="atLeast"/>
        <w:jc w:val="both"/>
        <w:rPr>
          <w:rFonts w:ascii="Cambria" w:eastAsia="Times New Roman" w:hAnsi="Cambria" w:cs="Times New Roman"/>
          <w:lang w:eastAsia="it-IT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6662"/>
      </w:tblGrid>
      <w:tr w:rsidR="00111AF2" w:rsidRPr="004C4A3E" w14:paraId="78C132EE" w14:textId="77777777" w:rsidTr="00BC5F6B">
        <w:trPr>
          <w:jc w:val="center"/>
        </w:trPr>
        <w:tc>
          <w:tcPr>
            <w:tcW w:w="7088" w:type="dxa"/>
            <w:gridSpan w:val="2"/>
          </w:tcPr>
          <w:p w14:paraId="1DDEF677" w14:textId="77777777" w:rsidR="00111AF2" w:rsidRDefault="00111AF2" w:rsidP="00111AF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111A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COMPETENZE CHIAVE EUROPEE interconnesse all’ambito disciplinare:</w:t>
            </w:r>
          </w:p>
          <w:p w14:paraId="44C9474D" w14:textId="5B967E36" w:rsidR="00111AF2" w:rsidRPr="006360BE" w:rsidRDefault="00111AF2" w:rsidP="00111AF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mbria" w:eastAsia="Times New Roman" w:hAnsi="Cambria" w:cs="Times New Roman"/>
                <w:bCs/>
                <w:i/>
                <w:iCs/>
                <w:sz w:val="20"/>
                <w:szCs w:val="20"/>
                <w:lang w:eastAsia="it-IT"/>
              </w:rPr>
            </w:pPr>
            <w:r w:rsidRPr="006360BE">
              <w:rPr>
                <w:rFonts w:ascii="Cambria" w:eastAsia="Times New Roman" w:hAnsi="Cambria" w:cs="Times New Roman"/>
                <w:bCs/>
                <w:i/>
                <w:iCs/>
                <w:color w:val="A6A6A6" w:themeColor="background1" w:themeShade="A6"/>
                <w:sz w:val="18"/>
                <w:szCs w:val="18"/>
                <w:lang w:eastAsia="it-IT"/>
              </w:rPr>
              <w:t>Indicare con una “X”</w:t>
            </w:r>
          </w:p>
        </w:tc>
      </w:tr>
      <w:tr w:rsidR="00111AF2" w:rsidRPr="004C4A3E" w14:paraId="3939BBA0" w14:textId="77777777" w:rsidTr="00BC5F6B">
        <w:trPr>
          <w:trHeight w:val="340"/>
          <w:jc w:val="center"/>
        </w:trPr>
        <w:tc>
          <w:tcPr>
            <w:tcW w:w="426" w:type="dxa"/>
            <w:vAlign w:val="center"/>
          </w:tcPr>
          <w:p w14:paraId="295DC0B0" w14:textId="70722945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662" w:type="dxa"/>
            <w:vAlign w:val="center"/>
          </w:tcPr>
          <w:p w14:paraId="0CB5E5B3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111AF2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competenza alfabetica funzionale</w:t>
            </w:r>
          </w:p>
        </w:tc>
      </w:tr>
      <w:tr w:rsidR="00111AF2" w:rsidRPr="004C4A3E" w14:paraId="4336D328" w14:textId="77777777" w:rsidTr="00BC5F6B">
        <w:trPr>
          <w:trHeight w:val="340"/>
          <w:jc w:val="center"/>
        </w:trPr>
        <w:tc>
          <w:tcPr>
            <w:tcW w:w="426" w:type="dxa"/>
            <w:vAlign w:val="center"/>
          </w:tcPr>
          <w:p w14:paraId="0C62D446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  <w:tc>
          <w:tcPr>
            <w:tcW w:w="6662" w:type="dxa"/>
            <w:vAlign w:val="center"/>
          </w:tcPr>
          <w:p w14:paraId="46764B62" w14:textId="77777777" w:rsidR="00111AF2" w:rsidRPr="00111AF2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111AF2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competenza multilinguistica</w:t>
            </w:r>
          </w:p>
        </w:tc>
      </w:tr>
      <w:tr w:rsidR="00111AF2" w:rsidRPr="004C4A3E" w14:paraId="3133E13D" w14:textId="77777777" w:rsidTr="00BC5F6B">
        <w:trPr>
          <w:trHeight w:val="340"/>
          <w:jc w:val="center"/>
        </w:trPr>
        <w:tc>
          <w:tcPr>
            <w:tcW w:w="426" w:type="dxa"/>
            <w:vAlign w:val="center"/>
          </w:tcPr>
          <w:p w14:paraId="4B9B3ACD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  <w:tc>
          <w:tcPr>
            <w:tcW w:w="6662" w:type="dxa"/>
            <w:vAlign w:val="center"/>
          </w:tcPr>
          <w:p w14:paraId="1D2BB7B8" w14:textId="77777777" w:rsidR="00111AF2" w:rsidRPr="00111AF2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111AF2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competenza matematica e competenza di base in scienze e tecnologie</w:t>
            </w:r>
          </w:p>
        </w:tc>
      </w:tr>
      <w:tr w:rsidR="00111AF2" w:rsidRPr="004C4A3E" w14:paraId="1E257C11" w14:textId="77777777" w:rsidTr="00BC5F6B">
        <w:trPr>
          <w:trHeight w:val="340"/>
          <w:jc w:val="center"/>
        </w:trPr>
        <w:tc>
          <w:tcPr>
            <w:tcW w:w="426" w:type="dxa"/>
            <w:vAlign w:val="center"/>
          </w:tcPr>
          <w:p w14:paraId="66CB8894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  <w:tc>
          <w:tcPr>
            <w:tcW w:w="6662" w:type="dxa"/>
            <w:vAlign w:val="center"/>
          </w:tcPr>
          <w:p w14:paraId="294383D6" w14:textId="77777777" w:rsidR="00111AF2" w:rsidRPr="00111AF2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111AF2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competenza digitale</w:t>
            </w:r>
          </w:p>
        </w:tc>
      </w:tr>
      <w:tr w:rsidR="00111AF2" w:rsidRPr="004C4A3E" w14:paraId="4D808816" w14:textId="77777777" w:rsidTr="00BC5F6B">
        <w:trPr>
          <w:trHeight w:val="340"/>
          <w:jc w:val="center"/>
        </w:trPr>
        <w:tc>
          <w:tcPr>
            <w:tcW w:w="426" w:type="dxa"/>
            <w:vAlign w:val="center"/>
          </w:tcPr>
          <w:p w14:paraId="38CCEEDF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  <w:tc>
          <w:tcPr>
            <w:tcW w:w="6662" w:type="dxa"/>
            <w:vAlign w:val="center"/>
          </w:tcPr>
          <w:p w14:paraId="28F4AC3E" w14:textId="77777777" w:rsidR="00111AF2" w:rsidRPr="00111AF2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111AF2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competenza personale, sociale e capacità di imparare ad imparare</w:t>
            </w:r>
          </w:p>
        </w:tc>
      </w:tr>
      <w:tr w:rsidR="00111AF2" w:rsidRPr="004C4A3E" w14:paraId="0DFE096B" w14:textId="77777777" w:rsidTr="00BC5F6B">
        <w:trPr>
          <w:trHeight w:val="340"/>
          <w:jc w:val="center"/>
        </w:trPr>
        <w:tc>
          <w:tcPr>
            <w:tcW w:w="426" w:type="dxa"/>
            <w:vAlign w:val="center"/>
          </w:tcPr>
          <w:p w14:paraId="330A83B9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  <w:tc>
          <w:tcPr>
            <w:tcW w:w="6662" w:type="dxa"/>
            <w:vAlign w:val="center"/>
          </w:tcPr>
          <w:p w14:paraId="356C1212" w14:textId="77777777" w:rsidR="00111AF2" w:rsidRPr="00111AF2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111AF2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competenza sociale e civica in materia di cittadinanza</w:t>
            </w:r>
          </w:p>
        </w:tc>
      </w:tr>
      <w:tr w:rsidR="00111AF2" w:rsidRPr="004C4A3E" w14:paraId="53DB91DC" w14:textId="77777777" w:rsidTr="00BC5F6B">
        <w:trPr>
          <w:trHeight w:val="340"/>
          <w:jc w:val="center"/>
        </w:trPr>
        <w:tc>
          <w:tcPr>
            <w:tcW w:w="426" w:type="dxa"/>
            <w:vAlign w:val="center"/>
          </w:tcPr>
          <w:p w14:paraId="6100406A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  <w:tc>
          <w:tcPr>
            <w:tcW w:w="6662" w:type="dxa"/>
            <w:vAlign w:val="center"/>
          </w:tcPr>
          <w:p w14:paraId="61B41020" w14:textId="77777777" w:rsidR="00111AF2" w:rsidRPr="00111AF2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111AF2"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  <w:t>competenza imprenditoriale</w:t>
            </w:r>
          </w:p>
        </w:tc>
      </w:tr>
      <w:tr w:rsidR="00111AF2" w:rsidRPr="004C4A3E" w14:paraId="67150595" w14:textId="77777777" w:rsidTr="00BC5F6B">
        <w:trPr>
          <w:trHeight w:val="340"/>
          <w:jc w:val="center"/>
        </w:trPr>
        <w:tc>
          <w:tcPr>
            <w:tcW w:w="426" w:type="dxa"/>
            <w:vAlign w:val="center"/>
          </w:tcPr>
          <w:p w14:paraId="344B3BC6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</w:p>
        </w:tc>
        <w:tc>
          <w:tcPr>
            <w:tcW w:w="6662" w:type="dxa"/>
            <w:vAlign w:val="center"/>
          </w:tcPr>
          <w:p w14:paraId="4540EEC6" w14:textId="77777777" w:rsidR="00111AF2" w:rsidRPr="004C4A3E" w:rsidRDefault="00111AF2" w:rsidP="00BC5F6B">
            <w:pPr>
              <w:widowControl w:val="0"/>
              <w:autoSpaceDE w:val="0"/>
              <w:autoSpaceDN w:val="0"/>
              <w:adjustRightInd w:val="0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111A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competenza in materia di consapevolezza ed espressione culturali</w:t>
            </w:r>
          </w:p>
        </w:tc>
      </w:tr>
    </w:tbl>
    <w:p w14:paraId="3D779BC4" w14:textId="77777777" w:rsidR="00111AF2" w:rsidRDefault="00111AF2" w:rsidP="00EF734A">
      <w:pPr>
        <w:widowControl w:val="0"/>
        <w:autoSpaceDE w:val="0"/>
        <w:autoSpaceDN w:val="0"/>
        <w:adjustRightInd w:val="0"/>
        <w:spacing w:after="120" w:line="254" w:lineRule="atLeast"/>
        <w:jc w:val="both"/>
        <w:rPr>
          <w:rFonts w:ascii="Cambria" w:eastAsia="Times New Roman" w:hAnsi="Cambria" w:cs="Times New Roman"/>
          <w:lang w:eastAsia="it-IT"/>
        </w:rPr>
      </w:pPr>
    </w:p>
    <w:p w14:paraId="3967874A" w14:textId="0E2A54E4" w:rsidR="00EF734A" w:rsidRPr="00EF734A" w:rsidRDefault="007B573F" w:rsidP="00EF734A">
      <w:pPr>
        <w:widowControl w:val="0"/>
        <w:autoSpaceDE w:val="0"/>
        <w:autoSpaceDN w:val="0"/>
        <w:adjustRightInd w:val="0"/>
        <w:spacing w:after="120" w:line="254" w:lineRule="atLeast"/>
        <w:jc w:val="both"/>
        <w:rPr>
          <w:rFonts w:ascii="Cambria" w:eastAsia="Times New Roman" w:hAnsi="Cambria" w:cs="Times New Roman"/>
          <w:lang w:eastAsia="it-IT"/>
        </w:rPr>
      </w:pPr>
      <w:r>
        <w:rPr>
          <w:rFonts w:ascii="Cambria" w:eastAsia="Times New Roman" w:hAnsi="Cambria" w:cs="Times New Roman"/>
          <w:lang w:eastAsia="it-IT"/>
        </w:rPr>
        <w:t>S</w:t>
      </w:r>
      <w:r w:rsidR="00EF734A" w:rsidRPr="00EF734A">
        <w:rPr>
          <w:rFonts w:ascii="Cambria" w:eastAsia="Times New Roman" w:hAnsi="Cambria" w:cs="Times New Roman"/>
          <w:lang w:eastAsia="it-IT"/>
        </w:rPr>
        <w:t>i propone</w:t>
      </w:r>
      <w:r w:rsidR="00737D3F">
        <w:rPr>
          <w:rFonts w:ascii="Cambria" w:eastAsia="Times New Roman" w:hAnsi="Cambria" w:cs="Times New Roman"/>
          <w:lang w:eastAsia="it-IT"/>
        </w:rPr>
        <w:t>,</w:t>
      </w:r>
      <w:r w:rsidR="00EF734A" w:rsidRPr="00EF734A">
        <w:rPr>
          <w:rFonts w:ascii="Cambria" w:eastAsia="Times New Roman" w:hAnsi="Cambria" w:cs="Times New Roman"/>
          <w:lang w:eastAsia="it-IT"/>
        </w:rPr>
        <w:t xml:space="preserve"> </w:t>
      </w:r>
      <w:r>
        <w:rPr>
          <w:rFonts w:ascii="Cambria" w:eastAsia="Times New Roman" w:hAnsi="Cambria" w:cs="Times New Roman"/>
          <w:lang w:eastAsia="it-IT"/>
        </w:rPr>
        <w:t>i</w:t>
      </w:r>
      <w:r w:rsidRPr="00EF734A">
        <w:rPr>
          <w:rFonts w:ascii="Cambria" w:eastAsia="Times New Roman" w:hAnsi="Cambria" w:cs="Times New Roman"/>
          <w:lang w:eastAsia="it-IT"/>
        </w:rPr>
        <w:t>n conformità a quanto deliberato nel dipartimento,</w:t>
      </w:r>
      <w:r>
        <w:rPr>
          <w:rFonts w:ascii="Cambria" w:eastAsia="Times New Roman" w:hAnsi="Cambria" w:cs="Times New Roman"/>
          <w:lang w:eastAsia="it-IT"/>
        </w:rPr>
        <w:t xml:space="preserve"> </w:t>
      </w:r>
      <w:r w:rsidR="00111AF2">
        <w:rPr>
          <w:rFonts w:ascii="Cambria" w:eastAsia="Times New Roman" w:hAnsi="Cambria" w:cs="Times New Roman"/>
          <w:lang w:eastAsia="it-IT"/>
        </w:rPr>
        <w:t>l’a</w:t>
      </w:r>
      <w:r w:rsidR="00111AF2" w:rsidRPr="00111AF2">
        <w:rPr>
          <w:rFonts w:ascii="Cambria" w:eastAsia="Times New Roman" w:hAnsi="Cambria" w:cs="Times New Roman"/>
          <w:bCs/>
          <w:lang w:eastAsia="it-IT"/>
        </w:rPr>
        <w:t xml:space="preserve">rticolazione </w:t>
      </w:r>
      <w:r w:rsidR="00111AF2">
        <w:rPr>
          <w:rFonts w:ascii="Cambria" w:eastAsia="Times New Roman" w:hAnsi="Cambria" w:cs="Times New Roman"/>
          <w:bCs/>
          <w:lang w:eastAsia="it-IT"/>
        </w:rPr>
        <w:t>in</w:t>
      </w:r>
      <w:r w:rsidR="00111AF2" w:rsidRPr="00111AF2">
        <w:rPr>
          <w:rFonts w:ascii="Cambria" w:eastAsia="Times New Roman" w:hAnsi="Cambria" w:cs="Times New Roman"/>
          <w:bCs/>
          <w:lang w:eastAsia="it-IT"/>
        </w:rPr>
        <w:t xml:space="preserve"> competenze</w:t>
      </w:r>
      <w:r w:rsidR="00111AF2">
        <w:rPr>
          <w:rFonts w:ascii="Cambria" w:eastAsia="Times New Roman" w:hAnsi="Cambria" w:cs="Times New Roman"/>
          <w:bCs/>
          <w:lang w:eastAsia="it-IT"/>
        </w:rPr>
        <w:t>,</w:t>
      </w:r>
      <w:r w:rsidR="00111AF2" w:rsidRPr="00111AF2">
        <w:rPr>
          <w:rFonts w:ascii="Cambria" w:eastAsia="Times New Roman" w:hAnsi="Cambria" w:cs="Times New Roman"/>
          <w:bCs/>
          <w:lang w:eastAsia="it-IT"/>
        </w:rPr>
        <w:t xml:space="preserve"> conoscenze </w:t>
      </w:r>
      <w:r w:rsidR="00B872F2">
        <w:rPr>
          <w:rFonts w:ascii="Cambria" w:eastAsia="Times New Roman" w:hAnsi="Cambria" w:cs="Times New Roman"/>
          <w:bCs/>
          <w:lang w:eastAsia="it-IT"/>
        </w:rPr>
        <w:t xml:space="preserve">e </w:t>
      </w:r>
      <w:r w:rsidR="00B872F2" w:rsidRPr="00111AF2">
        <w:rPr>
          <w:rFonts w:ascii="Cambria" w:eastAsia="Times New Roman" w:hAnsi="Cambria" w:cs="Times New Roman"/>
          <w:bCs/>
          <w:lang w:eastAsia="it-IT"/>
        </w:rPr>
        <w:t xml:space="preserve">abilità </w:t>
      </w:r>
      <w:r w:rsidR="00111AF2" w:rsidRPr="00111AF2">
        <w:rPr>
          <w:rFonts w:ascii="Cambria" w:eastAsia="Times New Roman" w:hAnsi="Cambria" w:cs="Times New Roman"/>
          <w:bCs/>
          <w:lang w:eastAsia="it-IT"/>
        </w:rPr>
        <w:t>della disciplina</w:t>
      </w:r>
      <w:r w:rsidR="00B872F2">
        <w:rPr>
          <w:rFonts w:ascii="Cambria" w:eastAsia="Times New Roman" w:hAnsi="Cambria" w:cs="Times New Roman"/>
          <w:bCs/>
          <w:lang w:eastAsia="it-IT"/>
        </w:rPr>
        <w:t xml:space="preserve"> </w:t>
      </w:r>
      <w:r>
        <w:rPr>
          <w:rFonts w:ascii="Cambria" w:eastAsia="Times New Roman" w:hAnsi="Cambria" w:cs="Times New Roman"/>
          <w:lang w:eastAsia="it-IT"/>
        </w:rPr>
        <w:t>come di</w:t>
      </w:r>
      <w:r w:rsidR="00EF734A" w:rsidRPr="00EF734A">
        <w:rPr>
          <w:rFonts w:ascii="Cambria" w:eastAsia="Times New Roman" w:hAnsi="Cambria" w:cs="Times New Roman"/>
          <w:lang w:eastAsia="it-IT"/>
        </w:rPr>
        <w:t xml:space="preserve"> segu</w:t>
      </w:r>
      <w:r>
        <w:rPr>
          <w:rFonts w:ascii="Cambria" w:eastAsia="Times New Roman" w:hAnsi="Cambria" w:cs="Times New Roman"/>
          <w:lang w:eastAsia="it-IT"/>
        </w:rPr>
        <w:t>ito</w:t>
      </w:r>
      <w:r w:rsidR="00EF734A" w:rsidRPr="00EF734A">
        <w:rPr>
          <w:rFonts w:ascii="Cambria" w:eastAsia="Times New Roman" w:hAnsi="Cambria" w:cs="Times New Roman"/>
          <w:lang w:eastAsia="it-IT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927"/>
        <w:gridCol w:w="2927"/>
        <w:gridCol w:w="2929"/>
      </w:tblGrid>
      <w:tr w:rsidR="00182C95" w:rsidRPr="00EF734A" w14:paraId="68411F92" w14:textId="77777777" w:rsidTr="00B872F2">
        <w:trPr>
          <w:tblHeader/>
        </w:trPr>
        <w:tc>
          <w:tcPr>
            <w:tcW w:w="919" w:type="pct"/>
            <w:vMerge w:val="restart"/>
            <w:shd w:val="clear" w:color="auto" w:fill="D9D9D9" w:themeFill="background1" w:themeFillShade="D9"/>
            <w:vAlign w:val="bottom"/>
          </w:tcPr>
          <w:p w14:paraId="53BE0264" w14:textId="77777777" w:rsidR="00182C95" w:rsidRPr="00E63CD7" w:rsidRDefault="00182C95" w:rsidP="005D6284">
            <w:pPr>
              <w:spacing w:after="0" w:line="240" w:lineRule="auto"/>
              <w:rPr>
                <w:rFonts w:ascii="Cambria" w:eastAsia="Times New Roman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</w:pPr>
            <w:r w:rsidRPr="00E63CD7">
              <w:rPr>
                <w:rFonts w:ascii="Cambria" w:eastAsia="Times New Roman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  <w:t>Argomento</w:t>
            </w:r>
          </w:p>
        </w:tc>
        <w:tc>
          <w:tcPr>
            <w:tcW w:w="4081" w:type="pct"/>
            <w:gridSpan w:val="3"/>
            <w:shd w:val="clear" w:color="auto" w:fill="D9D9D9" w:themeFill="background1" w:themeFillShade="D9"/>
          </w:tcPr>
          <w:p w14:paraId="308E9043" w14:textId="2B4D428E" w:rsidR="00182C95" w:rsidRPr="00E63CD7" w:rsidRDefault="00182C95" w:rsidP="00182C95">
            <w:pPr>
              <w:spacing w:after="0" w:line="240" w:lineRule="auto"/>
              <w:ind w:left="159" w:hanging="159"/>
              <w:jc w:val="center"/>
              <w:rPr>
                <w:rFonts w:ascii="Cambria" w:eastAsia="Times New Roman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mbria" w:eastAsia="Times New Roman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  <w:t>Obiettivi</w:t>
            </w:r>
          </w:p>
        </w:tc>
      </w:tr>
      <w:tr w:rsidR="00B872F2" w:rsidRPr="00EF734A" w14:paraId="690C5472" w14:textId="77777777" w:rsidTr="00B872F2">
        <w:trPr>
          <w:tblHeader/>
        </w:trPr>
        <w:tc>
          <w:tcPr>
            <w:tcW w:w="919" w:type="pct"/>
            <w:vMerge/>
            <w:shd w:val="clear" w:color="auto" w:fill="D9D9D9" w:themeFill="background1" w:themeFillShade="D9"/>
          </w:tcPr>
          <w:p w14:paraId="7C15C81E" w14:textId="77777777" w:rsidR="00182C95" w:rsidRPr="00E63CD7" w:rsidRDefault="00182C95" w:rsidP="00182C95">
            <w:pPr>
              <w:spacing w:after="0" w:line="240" w:lineRule="auto"/>
              <w:rPr>
                <w:rFonts w:ascii="Cambria" w:eastAsia="Times New Roman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360" w:type="pct"/>
            <w:shd w:val="clear" w:color="auto" w:fill="D9D9D9" w:themeFill="background1" w:themeFillShade="D9"/>
          </w:tcPr>
          <w:p w14:paraId="5D142CD0" w14:textId="1A8A66B8" w:rsidR="00182C95" w:rsidRPr="00E63CD7" w:rsidRDefault="00182C95" w:rsidP="00182C95">
            <w:pPr>
              <w:spacing w:after="0" w:line="240" w:lineRule="auto"/>
              <w:ind w:left="159" w:hanging="159"/>
              <w:rPr>
                <w:rFonts w:ascii="Cambria" w:eastAsia="Times New Roman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</w:pPr>
            <w:r w:rsidRPr="00B36CC3">
              <w:rPr>
                <w:rFonts w:ascii="Cambria" w:eastAsia="TTE18289B0t00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  <w:t>Competenze</w:t>
            </w:r>
          </w:p>
        </w:tc>
        <w:tc>
          <w:tcPr>
            <w:tcW w:w="1360" w:type="pct"/>
            <w:shd w:val="clear" w:color="auto" w:fill="D9D9D9" w:themeFill="background1" w:themeFillShade="D9"/>
          </w:tcPr>
          <w:p w14:paraId="6AAB333D" w14:textId="12E84A83" w:rsidR="00182C95" w:rsidRPr="00E63CD7" w:rsidRDefault="00182C95" w:rsidP="00182C95">
            <w:pPr>
              <w:spacing w:after="0" w:line="240" w:lineRule="auto"/>
              <w:ind w:left="159" w:hanging="159"/>
              <w:rPr>
                <w:rFonts w:ascii="Cambria" w:eastAsia="Times New Roman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</w:pPr>
            <w:r w:rsidRPr="00B36CC3">
              <w:rPr>
                <w:rFonts w:ascii="Cambria" w:eastAsia="Times New Roman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  <w:t>Conoscenze</w:t>
            </w:r>
          </w:p>
        </w:tc>
        <w:tc>
          <w:tcPr>
            <w:tcW w:w="1360" w:type="pct"/>
            <w:shd w:val="clear" w:color="auto" w:fill="D9D9D9" w:themeFill="background1" w:themeFillShade="D9"/>
          </w:tcPr>
          <w:p w14:paraId="44D98D3E" w14:textId="52CEB20D" w:rsidR="00182C95" w:rsidRPr="00E63CD7" w:rsidRDefault="00182C95" w:rsidP="00182C95">
            <w:pPr>
              <w:spacing w:after="0" w:line="240" w:lineRule="auto"/>
              <w:ind w:left="159" w:hanging="159"/>
              <w:rPr>
                <w:rFonts w:ascii="Cambria" w:eastAsia="Times New Roman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</w:pPr>
            <w:r w:rsidRPr="00B36CC3">
              <w:rPr>
                <w:rFonts w:ascii="Cambria" w:eastAsia="Times New Roman" w:hAnsi="Cambria" w:cs="Times New Roman"/>
                <w:b/>
                <w:smallCaps/>
                <w:color w:val="000000"/>
                <w:sz w:val="20"/>
                <w:szCs w:val="20"/>
                <w:lang w:eastAsia="it-IT"/>
              </w:rPr>
              <w:t>Abilità</w:t>
            </w:r>
          </w:p>
        </w:tc>
      </w:tr>
      <w:tr w:rsidR="00182C95" w:rsidRPr="00EF734A" w14:paraId="33E50761" w14:textId="77777777" w:rsidTr="00182C95">
        <w:tc>
          <w:tcPr>
            <w:tcW w:w="919" w:type="pct"/>
          </w:tcPr>
          <w:p w14:paraId="1C988230" w14:textId="491FAA2F" w:rsidR="00182C95" w:rsidRPr="00BB2D9E" w:rsidRDefault="00182C95" w:rsidP="00BB2D9E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xxx</w:t>
            </w:r>
          </w:p>
          <w:p w14:paraId="333ABB0F" w14:textId="208F620B" w:rsidR="00182C95" w:rsidRPr="0062290D" w:rsidRDefault="00182C95" w:rsidP="00BB2D9E">
            <w:pPr>
              <w:spacing w:before="60" w:after="0" w:line="240" w:lineRule="auto"/>
              <w:rPr>
                <w:rFonts w:ascii="Cambria" w:eastAsia="Times New Roman" w:hAnsi="Cambria" w:cs="Times New Roman"/>
                <w:b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360" w:type="pct"/>
          </w:tcPr>
          <w:p w14:paraId="535DD93B" w14:textId="77777777" w:rsidR="00182C95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47870FC7" w14:textId="6A0816C1" w:rsidR="00182C95" w:rsidRPr="00737D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  <w:tc>
          <w:tcPr>
            <w:tcW w:w="1360" w:type="pct"/>
          </w:tcPr>
          <w:p w14:paraId="08976AB3" w14:textId="7C42687A" w:rsidR="00182C95" w:rsidRPr="00D14CD6" w:rsidRDefault="00182C95" w:rsidP="00BB2D9E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</w:tr>
      <w:tr w:rsidR="00182C95" w:rsidRPr="00EF734A" w14:paraId="549697EC" w14:textId="77777777" w:rsidTr="00182C95">
        <w:tc>
          <w:tcPr>
            <w:tcW w:w="919" w:type="pct"/>
          </w:tcPr>
          <w:p w14:paraId="40A3A8D1" w14:textId="77777777" w:rsidR="00182C95" w:rsidRPr="00BB2D9E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xxx</w:t>
            </w:r>
          </w:p>
          <w:p w14:paraId="130E42CD" w14:textId="21C73937" w:rsidR="00182C95" w:rsidRPr="007B573F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51480466" w14:textId="77777777" w:rsidR="00182C95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29F54839" w14:textId="52639495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  <w:tc>
          <w:tcPr>
            <w:tcW w:w="1360" w:type="pct"/>
          </w:tcPr>
          <w:p w14:paraId="61B0BEDA" w14:textId="2FBF8350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</w:tr>
      <w:tr w:rsidR="00182C95" w:rsidRPr="00EF734A" w14:paraId="141A055A" w14:textId="77777777" w:rsidTr="00182C95">
        <w:tc>
          <w:tcPr>
            <w:tcW w:w="919" w:type="pct"/>
          </w:tcPr>
          <w:p w14:paraId="611D5121" w14:textId="77777777" w:rsidR="00182C95" w:rsidRPr="00BB2D9E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xxx</w:t>
            </w:r>
          </w:p>
          <w:p w14:paraId="64B38122" w14:textId="0EA927CD" w:rsidR="00182C95" w:rsidRPr="007B573F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1CA761B3" w14:textId="77777777" w:rsidR="00182C95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72DD2383" w14:textId="52DDA8F3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  <w:tc>
          <w:tcPr>
            <w:tcW w:w="1360" w:type="pct"/>
          </w:tcPr>
          <w:p w14:paraId="0B81F829" w14:textId="27AFEB98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</w:tr>
      <w:tr w:rsidR="00182C95" w:rsidRPr="00EF734A" w14:paraId="0DC84FB9" w14:textId="77777777" w:rsidTr="00182C95">
        <w:tc>
          <w:tcPr>
            <w:tcW w:w="919" w:type="pct"/>
          </w:tcPr>
          <w:p w14:paraId="22EDFBCA" w14:textId="77777777" w:rsidR="00182C95" w:rsidRPr="00BB2D9E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xxx</w:t>
            </w:r>
          </w:p>
          <w:p w14:paraId="138D3BDA" w14:textId="44B2E921" w:rsidR="00182C95" w:rsidRPr="007B573F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47FA96F0" w14:textId="77777777" w:rsidR="00182C95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2C3DDE3B" w14:textId="5C5BC753" w:rsidR="00182C95" w:rsidRPr="008D7D4B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  <w:tc>
          <w:tcPr>
            <w:tcW w:w="1360" w:type="pct"/>
          </w:tcPr>
          <w:p w14:paraId="07100CD1" w14:textId="5E386FE9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</w:tr>
      <w:tr w:rsidR="00182C95" w:rsidRPr="00EF734A" w14:paraId="2F4AB7B7" w14:textId="77777777" w:rsidTr="00182C95">
        <w:tc>
          <w:tcPr>
            <w:tcW w:w="919" w:type="pct"/>
          </w:tcPr>
          <w:p w14:paraId="362A2160" w14:textId="77777777" w:rsidR="00182C95" w:rsidRPr="00BB2D9E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xxx</w:t>
            </w:r>
          </w:p>
          <w:p w14:paraId="1E01738D" w14:textId="1B9700A4" w:rsidR="00182C95" w:rsidRPr="007B573F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2C3BCF76" w14:textId="77777777" w:rsidR="00182C95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contextualSpacing/>
              <w:rPr>
                <w:rFonts w:ascii="Cambria" w:hAnsi="Cambria"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64221770" w14:textId="737D6294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contextualSpacing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  <w:tc>
          <w:tcPr>
            <w:tcW w:w="1360" w:type="pct"/>
          </w:tcPr>
          <w:p w14:paraId="54612EBC" w14:textId="00936BA5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</w:tr>
      <w:tr w:rsidR="00182C95" w:rsidRPr="00EF734A" w14:paraId="1F34FCFD" w14:textId="77777777" w:rsidTr="00182C95">
        <w:tc>
          <w:tcPr>
            <w:tcW w:w="919" w:type="pct"/>
          </w:tcPr>
          <w:p w14:paraId="32954274" w14:textId="77777777" w:rsidR="00182C95" w:rsidRPr="00BB2D9E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xxx</w:t>
            </w:r>
          </w:p>
          <w:p w14:paraId="6076C404" w14:textId="25523E95" w:rsidR="00182C95" w:rsidRPr="007B573F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50F2E387" w14:textId="77777777" w:rsidR="00182C95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contextualSpacing/>
              <w:rPr>
                <w:rFonts w:ascii="Cambria" w:hAnsi="Cambria"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24D85981" w14:textId="0D92B9E9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contextualSpacing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  <w:tc>
          <w:tcPr>
            <w:tcW w:w="1360" w:type="pct"/>
          </w:tcPr>
          <w:p w14:paraId="015E7180" w14:textId="767F5931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</w:tr>
      <w:tr w:rsidR="00182C95" w:rsidRPr="00EF734A" w14:paraId="274EBBE3" w14:textId="77777777" w:rsidTr="00182C95">
        <w:tc>
          <w:tcPr>
            <w:tcW w:w="919" w:type="pct"/>
          </w:tcPr>
          <w:p w14:paraId="0E8D9C99" w14:textId="77777777" w:rsidR="00182C95" w:rsidRPr="00BB2D9E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xxx</w:t>
            </w:r>
          </w:p>
          <w:p w14:paraId="4EDA464F" w14:textId="1EAC5211" w:rsidR="00182C95" w:rsidRPr="007B573F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1FB7C945" w14:textId="77777777" w:rsidR="00182C95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29A65F16" w14:textId="110FA19D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  <w:tc>
          <w:tcPr>
            <w:tcW w:w="1360" w:type="pct"/>
          </w:tcPr>
          <w:p w14:paraId="2795579C" w14:textId="0FA1B5B5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</w:tr>
      <w:tr w:rsidR="00182C95" w:rsidRPr="00EF734A" w14:paraId="3527F42F" w14:textId="77777777" w:rsidTr="00182C95">
        <w:tc>
          <w:tcPr>
            <w:tcW w:w="919" w:type="pct"/>
          </w:tcPr>
          <w:p w14:paraId="49C49E6B" w14:textId="77777777" w:rsidR="00182C95" w:rsidRPr="00BB2D9E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xxx</w:t>
            </w:r>
          </w:p>
          <w:p w14:paraId="128AC07F" w14:textId="60C3A411" w:rsidR="00182C95" w:rsidRPr="007B573F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707C61D0" w14:textId="77777777" w:rsidR="00182C95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4E989B9A" w14:textId="68B12F9C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  <w:tc>
          <w:tcPr>
            <w:tcW w:w="1360" w:type="pct"/>
          </w:tcPr>
          <w:p w14:paraId="46B8A893" w14:textId="23C77A0D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</w:tr>
      <w:tr w:rsidR="00182C95" w:rsidRPr="00EF734A" w14:paraId="35B9BEE8" w14:textId="77777777" w:rsidTr="00182C95">
        <w:tc>
          <w:tcPr>
            <w:tcW w:w="919" w:type="pct"/>
          </w:tcPr>
          <w:p w14:paraId="02228704" w14:textId="77777777" w:rsidR="00182C95" w:rsidRPr="00BB2D9E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/>
                <w:sz w:val="20"/>
                <w:szCs w:val="20"/>
              </w:rPr>
              <w:t>xxx</w:t>
            </w:r>
          </w:p>
          <w:p w14:paraId="6EE76A2A" w14:textId="36A20EE7" w:rsidR="00182C95" w:rsidRPr="007B573F" w:rsidRDefault="00182C95" w:rsidP="00737D3F">
            <w:pPr>
              <w:spacing w:before="60" w:after="0" w:line="240" w:lineRule="auto"/>
              <w:rPr>
                <w:rFonts w:ascii="Cambria" w:hAnsi="Cambria"/>
                <w:b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0CEE382D" w14:textId="77777777" w:rsidR="00182C95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</w:p>
        </w:tc>
        <w:tc>
          <w:tcPr>
            <w:tcW w:w="1360" w:type="pct"/>
          </w:tcPr>
          <w:p w14:paraId="3EE0BCC0" w14:textId="6EC16936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  <w:tc>
          <w:tcPr>
            <w:tcW w:w="1360" w:type="pct"/>
          </w:tcPr>
          <w:p w14:paraId="4EB5F661" w14:textId="3DB99FB3" w:rsidR="00182C95" w:rsidRPr="007B573F" w:rsidRDefault="00182C95" w:rsidP="00737D3F">
            <w:pPr>
              <w:numPr>
                <w:ilvl w:val="0"/>
                <w:numId w:val="8"/>
              </w:numPr>
              <w:spacing w:after="0" w:line="240" w:lineRule="auto"/>
              <w:ind w:left="159" w:right="92" w:hanging="159"/>
              <w:rPr>
                <w:rFonts w:ascii="Cambria" w:hAnsi="Cambria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color w:val="000000"/>
                <w:sz w:val="20"/>
                <w:szCs w:val="20"/>
              </w:rPr>
              <w:t>xxxxxx</w:t>
            </w:r>
            <w:proofErr w:type="spellEnd"/>
          </w:p>
        </w:tc>
      </w:tr>
    </w:tbl>
    <w:p w14:paraId="2E0EEAF9" w14:textId="77777777" w:rsidR="00737D3F" w:rsidRDefault="00EF734A" w:rsidP="0025407C">
      <w:pPr>
        <w:widowControl w:val="0"/>
        <w:autoSpaceDE w:val="0"/>
        <w:autoSpaceDN w:val="0"/>
        <w:adjustRightInd w:val="0"/>
        <w:spacing w:before="120" w:after="120" w:line="254" w:lineRule="atLeast"/>
        <w:jc w:val="both"/>
        <w:rPr>
          <w:rFonts w:ascii="Cambria" w:eastAsia="Times New Roman" w:hAnsi="Cambria" w:cs="Times New Roman"/>
          <w:lang w:eastAsia="it-IT"/>
        </w:rPr>
      </w:pPr>
      <w:r w:rsidRPr="00EF734A">
        <w:rPr>
          <w:rFonts w:ascii="Cambria" w:eastAsia="Times New Roman" w:hAnsi="Cambria" w:cs="Times New Roman"/>
          <w:lang w:eastAsia="it-IT"/>
        </w:rPr>
        <w:t xml:space="preserve">Riguardo gli </w:t>
      </w:r>
      <w:r w:rsidRPr="00EF734A">
        <w:rPr>
          <w:rFonts w:ascii="Cambria" w:eastAsia="Times New Roman" w:hAnsi="Cambria" w:cs="Times New Roman"/>
          <w:b/>
          <w:smallCaps/>
          <w:lang w:eastAsia="it-IT"/>
        </w:rPr>
        <w:t>obbiettivi minimi</w:t>
      </w:r>
      <w:r w:rsidRPr="00EF734A">
        <w:rPr>
          <w:rFonts w:ascii="Cambria" w:eastAsia="Times New Roman" w:hAnsi="Cambria" w:cs="Times New Roman"/>
          <w:lang w:eastAsia="it-IT"/>
        </w:rPr>
        <w:t xml:space="preserve">, </w:t>
      </w:r>
      <w:r w:rsidR="00737D3F">
        <w:rPr>
          <w:rFonts w:ascii="Cambria" w:eastAsia="Times New Roman" w:hAnsi="Cambria" w:cs="Times New Roman"/>
          <w:lang w:eastAsia="it-IT"/>
        </w:rPr>
        <w:t>……</w:t>
      </w:r>
    </w:p>
    <w:p w14:paraId="0F377F0C" w14:textId="0293F1F7" w:rsidR="00EF734A" w:rsidRPr="00EF734A" w:rsidRDefault="00EF734A" w:rsidP="0025407C">
      <w:pPr>
        <w:widowControl w:val="0"/>
        <w:autoSpaceDE w:val="0"/>
        <w:autoSpaceDN w:val="0"/>
        <w:adjustRightInd w:val="0"/>
        <w:spacing w:before="120" w:after="120" w:line="254" w:lineRule="atLeast"/>
        <w:jc w:val="both"/>
        <w:rPr>
          <w:rFonts w:ascii="Cambria" w:eastAsia="Times New Roman" w:hAnsi="Cambria" w:cs="Times New Roman"/>
          <w:lang w:eastAsia="it-IT"/>
        </w:rPr>
      </w:pPr>
      <w:r w:rsidRPr="00EF734A">
        <w:rPr>
          <w:rFonts w:ascii="Cambria" w:eastAsia="Times New Roman" w:hAnsi="Cambria" w:cs="Times New Roman"/>
          <w:lang w:eastAsia="it-IT"/>
        </w:rPr>
        <w:t>Sulla base di tali considerazioni, per gli alunni che hanno un</w:t>
      </w:r>
      <w:r w:rsidR="00D64573">
        <w:rPr>
          <w:rFonts w:ascii="Cambria" w:eastAsia="Times New Roman" w:hAnsi="Cambria" w:cs="Times New Roman"/>
          <w:lang w:eastAsia="it-IT"/>
        </w:rPr>
        <w:t xml:space="preserve"> piano di lavoro</w:t>
      </w:r>
      <w:r w:rsidRPr="00EF734A">
        <w:rPr>
          <w:rFonts w:ascii="Cambria" w:eastAsia="Times New Roman" w:hAnsi="Cambria" w:cs="Times New Roman"/>
          <w:lang w:eastAsia="it-IT"/>
        </w:rPr>
        <w:t xml:space="preserve"> rivolt</w:t>
      </w:r>
      <w:r w:rsidR="00D64573">
        <w:rPr>
          <w:rFonts w:ascii="Cambria" w:eastAsia="Times New Roman" w:hAnsi="Cambria" w:cs="Times New Roman"/>
          <w:lang w:eastAsia="it-IT"/>
        </w:rPr>
        <w:t>o</w:t>
      </w:r>
      <w:r w:rsidRPr="00EF734A">
        <w:rPr>
          <w:rFonts w:ascii="Cambria" w:eastAsia="Times New Roman" w:hAnsi="Cambria" w:cs="Times New Roman"/>
          <w:lang w:eastAsia="it-IT"/>
        </w:rPr>
        <w:t xml:space="preserve"> in tal senso, in conformità a quanto deliberato nel dipartimento, Sono considerati minimi i seguenti obiettivi:</w:t>
      </w:r>
    </w:p>
    <w:p w14:paraId="4AE6845A" w14:textId="77777777" w:rsidR="00737D3F" w:rsidRDefault="00737D3F" w:rsidP="00343401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t>xxxxxxxx</w:t>
      </w:r>
      <w:proofErr w:type="spellEnd"/>
    </w:p>
    <w:p w14:paraId="69F31533" w14:textId="77777777" w:rsidR="00737D3F" w:rsidRDefault="00737D3F" w:rsidP="00343401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t>xxxxxxxx</w:t>
      </w:r>
      <w:proofErr w:type="spellEnd"/>
    </w:p>
    <w:p w14:paraId="1EE11EC7" w14:textId="5FB1F4BF" w:rsidR="005D6284" w:rsidRDefault="00737D3F" w:rsidP="00343401">
      <w:pPr>
        <w:pStyle w:val="Paragrafoelenco"/>
        <w:numPr>
          <w:ilvl w:val="0"/>
          <w:numId w:val="5"/>
        </w:numPr>
        <w:spacing w:after="0" w:line="240" w:lineRule="auto"/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t>xxxxxxxx</w:t>
      </w:r>
      <w:proofErr w:type="spellEnd"/>
    </w:p>
    <w:p w14:paraId="4907216C" w14:textId="77777777" w:rsidR="003140EE" w:rsidRPr="003140EE" w:rsidRDefault="003140EE" w:rsidP="003140EE">
      <w:pPr>
        <w:spacing w:after="0" w:line="240" w:lineRule="auto"/>
        <w:ind w:left="360"/>
        <w:jc w:val="both"/>
        <w:rPr>
          <w:rFonts w:ascii="Cambria" w:hAnsi="Cambria"/>
        </w:rPr>
      </w:pPr>
    </w:p>
    <w:p w14:paraId="1CA83F37" w14:textId="4E297630" w:rsidR="003140EE" w:rsidRPr="003140EE" w:rsidRDefault="003140EE" w:rsidP="003140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ambria" w:hAnsi="Cambria"/>
        </w:rPr>
      </w:pPr>
      <w:r w:rsidRPr="003140EE">
        <w:rPr>
          <w:rFonts w:ascii="Cambria" w:hAnsi="Cambria"/>
          <w:b/>
        </w:rPr>
        <w:t>Metodologie Didattiche</w:t>
      </w:r>
    </w:p>
    <w:p w14:paraId="5F27BC0D" w14:textId="28DD3FDE" w:rsidR="00B872F2" w:rsidRPr="003140EE" w:rsidRDefault="003140EE" w:rsidP="003140EE">
      <w:pPr>
        <w:spacing w:before="120" w:after="60" w:line="240" w:lineRule="auto"/>
        <w:jc w:val="both"/>
        <w:rPr>
          <w:rFonts w:ascii="Cambria" w:hAnsi="Cambria"/>
          <w:bCs/>
          <w:i/>
          <w:iCs/>
        </w:rPr>
      </w:pPr>
      <w:r w:rsidRPr="003140EE">
        <w:rPr>
          <w:rFonts w:ascii="Cambria" w:hAnsi="Cambria"/>
          <w:bCs/>
          <w:i/>
          <w:iCs/>
        </w:rPr>
        <w:t>Indicare con una “X” le metodologie didattiche utilizzate: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47"/>
        <w:gridCol w:w="2287"/>
        <w:gridCol w:w="248"/>
        <w:gridCol w:w="2121"/>
        <w:gridCol w:w="248"/>
        <w:gridCol w:w="3019"/>
        <w:gridCol w:w="248"/>
        <w:gridCol w:w="2349"/>
      </w:tblGrid>
      <w:tr w:rsidR="003140EE" w:rsidRPr="003140EE" w14:paraId="7420C163" w14:textId="77777777" w:rsidTr="003140EE">
        <w:trPr>
          <w:trHeight w:val="283"/>
        </w:trPr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93D61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6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921A1C" w14:textId="2DEAED95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bookmarkStart w:id="0" w:name="_Hlk114939514"/>
            <w:r w:rsidRPr="00B872F2">
              <w:rPr>
                <w:rFonts w:ascii="Cambria" w:hAnsi="Cambria"/>
                <w:sz w:val="20"/>
                <w:szCs w:val="20"/>
              </w:rPr>
              <w:t>Lezione frontale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92274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8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12D05E" w14:textId="56802119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Lezione partecipata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24184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06B955" w14:textId="6250FA61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Lezione-dibattito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BF929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91" w:type="pct"/>
            <w:tcBorders>
              <w:left w:val="single" w:sz="4" w:space="0" w:color="auto"/>
            </w:tcBorders>
            <w:vAlign w:val="center"/>
          </w:tcPr>
          <w:p w14:paraId="249E9E04" w14:textId="39E80C9B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 xml:space="preserve"> Lezione multimediale</w:t>
            </w:r>
          </w:p>
        </w:tc>
      </w:tr>
      <w:tr w:rsidR="003140EE" w:rsidRPr="003140EE" w14:paraId="7AB1C9F9" w14:textId="77777777" w:rsidTr="003140EE">
        <w:trPr>
          <w:trHeight w:val="283"/>
        </w:trPr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56B96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6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A7ED2D" w14:textId="66F19191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 xml:space="preserve">Metodo </w:t>
            </w:r>
            <w:r w:rsidR="003140EE" w:rsidRPr="003140EE">
              <w:rPr>
                <w:rFonts w:ascii="Cambria" w:hAnsi="Cambria"/>
                <w:sz w:val="20"/>
                <w:szCs w:val="20"/>
              </w:rPr>
              <w:t>esperienziale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8DD73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8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4294B6" w14:textId="0C82A0F0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Metodo scientifico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4A76D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4CED43" w14:textId="06B83C79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Metodo induttivo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732EC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91" w:type="pct"/>
            <w:tcBorders>
              <w:left w:val="single" w:sz="4" w:space="0" w:color="auto"/>
            </w:tcBorders>
            <w:vAlign w:val="center"/>
          </w:tcPr>
          <w:p w14:paraId="72A68E66" w14:textId="16387000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 xml:space="preserve"> Metodo deduttivo</w:t>
            </w:r>
          </w:p>
        </w:tc>
      </w:tr>
      <w:tr w:rsidR="003140EE" w:rsidRPr="003140EE" w14:paraId="02F85750" w14:textId="77777777" w:rsidTr="003140EE">
        <w:trPr>
          <w:trHeight w:val="283"/>
        </w:trPr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C37CE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6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187811" w14:textId="592D4490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A</w:t>
            </w:r>
            <w:proofErr w:type="spellStart"/>
            <w:r w:rsidRPr="00B872F2">
              <w:rPr>
                <w:rFonts w:ascii="Cambria" w:hAnsi="Cambria"/>
                <w:sz w:val="20"/>
                <w:szCs w:val="20"/>
                <w:lang w:val="en-GB"/>
              </w:rPr>
              <w:t>ttività</w:t>
            </w:r>
            <w:proofErr w:type="spellEnd"/>
            <w:r w:rsidRPr="00B872F2">
              <w:rPr>
                <w:rFonts w:ascii="Cambria" w:hAnsi="Cambria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B872F2">
              <w:rPr>
                <w:rFonts w:ascii="Cambria" w:hAnsi="Cambria"/>
                <w:sz w:val="20"/>
                <w:szCs w:val="20"/>
                <w:lang w:val="en-GB"/>
              </w:rPr>
              <w:t>simulata</w:t>
            </w:r>
            <w:proofErr w:type="spellEnd"/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847EC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8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C2EEE1" w14:textId="0A64DD66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Attività di gruppo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85747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E3641B" w14:textId="31569356" w:rsidR="00B872F2" w:rsidRPr="00B872F2" w:rsidRDefault="00B872F2" w:rsidP="003140E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 xml:space="preserve">Attività di ricerca 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9CBE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1091" w:type="pct"/>
            <w:tcBorders>
              <w:left w:val="single" w:sz="4" w:space="0" w:color="auto"/>
            </w:tcBorders>
            <w:vAlign w:val="center"/>
          </w:tcPr>
          <w:p w14:paraId="0A7343AF" w14:textId="0E2D73BD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sz w:val="20"/>
                <w:szCs w:val="20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  <w:lang w:val="en-GB"/>
              </w:rPr>
              <w:t xml:space="preserve"> Attività </w:t>
            </w:r>
            <w:r w:rsidRPr="00B872F2">
              <w:rPr>
                <w:rFonts w:ascii="Cambria" w:hAnsi="Cambria"/>
                <w:sz w:val="20"/>
                <w:szCs w:val="20"/>
              </w:rPr>
              <w:t>laboratoriale</w:t>
            </w:r>
          </w:p>
        </w:tc>
      </w:tr>
      <w:tr w:rsidR="003140EE" w:rsidRPr="003140EE" w14:paraId="25D426BD" w14:textId="77777777" w:rsidTr="003140EE">
        <w:trPr>
          <w:trHeight w:val="283"/>
        </w:trPr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8B2E6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bookmarkEnd w:id="0"/>
        <w:tc>
          <w:tcPr>
            <w:tcW w:w="106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3A3729" w14:textId="41E5BE77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Scoperta guidata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DBC68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8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62E1FC" w14:textId="330BE146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P</w:t>
            </w:r>
            <w:proofErr w:type="spellStart"/>
            <w:r w:rsidRPr="00B872F2">
              <w:rPr>
                <w:rFonts w:ascii="Cambria" w:hAnsi="Cambria"/>
                <w:sz w:val="20"/>
                <w:szCs w:val="20"/>
                <w:lang w:val="en-GB"/>
              </w:rPr>
              <w:t>roblem</w:t>
            </w:r>
            <w:proofErr w:type="spellEnd"/>
            <w:r w:rsidRPr="00B872F2">
              <w:rPr>
                <w:rFonts w:ascii="Cambria" w:hAnsi="Cambria"/>
                <w:sz w:val="20"/>
                <w:szCs w:val="20"/>
                <w:lang w:val="en-GB"/>
              </w:rPr>
              <w:t xml:space="preserve"> solving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310D6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8452F5" w14:textId="1BF91D9C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L</w:t>
            </w:r>
            <w:r w:rsidRPr="00B872F2">
              <w:rPr>
                <w:rFonts w:ascii="Cambria" w:hAnsi="Cambria"/>
                <w:sz w:val="20"/>
                <w:szCs w:val="20"/>
                <w:lang w:val="en-GB"/>
              </w:rPr>
              <w:t>earning by doing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E4ED8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91" w:type="pct"/>
            <w:tcBorders>
              <w:left w:val="single" w:sz="4" w:space="0" w:color="auto"/>
            </w:tcBorders>
            <w:vAlign w:val="center"/>
          </w:tcPr>
          <w:p w14:paraId="5C543723" w14:textId="140578FD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 xml:space="preserve"> R</w:t>
            </w:r>
            <w:r w:rsidRPr="00B872F2">
              <w:rPr>
                <w:rFonts w:ascii="Cambria" w:hAnsi="Cambria"/>
                <w:sz w:val="20"/>
                <w:szCs w:val="20"/>
                <w:lang w:val="en-GB"/>
              </w:rPr>
              <w:t>ole playing</w:t>
            </w:r>
          </w:p>
        </w:tc>
      </w:tr>
      <w:tr w:rsidR="003140EE" w:rsidRPr="003140EE" w14:paraId="60BB80C1" w14:textId="77777777" w:rsidTr="003140EE">
        <w:trPr>
          <w:trHeight w:val="283"/>
        </w:trPr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D032E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6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23A160" w14:textId="615F0D87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  <w:lang w:val="en-GB"/>
              </w:rPr>
              <w:t>Brainstorming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F7D80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8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F2C148" w14:textId="69CE0AFA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proofErr w:type="spellStart"/>
            <w:r w:rsidRPr="00B872F2">
              <w:rPr>
                <w:rFonts w:ascii="Cambria" w:hAnsi="Cambria"/>
                <w:sz w:val="20"/>
                <w:szCs w:val="20"/>
              </w:rPr>
              <w:t>Flipped</w:t>
            </w:r>
            <w:proofErr w:type="spellEnd"/>
            <w:r w:rsidRPr="00B872F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B872F2">
              <w:rPr>
                <w:rFonts w:ascii="Cambria" w:hAnsi="Cambria"/>
                <w:sz w:val="20"/>
                <w:szCs w:val="20"/>
              </w:rPr>
              <w:t>classroom</w:t>
            </w:r>
            <w:proofErr w:type="spellEnd"/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80872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EDC616" w14:textId="3EF1AFCE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proofErr w:type="spellStart"/>
            <w:r w:rsidRPr="00B872F2">
              <w:rPr>
                <w:rFonts w:ascii="Cambria" w:hAnsi="Cambria"/>
                <w:sz w:val="20"/>
                <w:szCs w:val="20"/>
              </w:rPr>
              <w:t>Debate</w:t>
            </w:r>
            <w:proofErr w:type="spellEnd"/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D1911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91" w:type="pct"/>
            <w:tcBorders>
              <w:left w:val="single" w:sz="4" w:space="0" w:color="auto"/>
            </w:tcBorders>
            <w:vAlign w:val="center"/>
          </w:tcPr>
          <w:p w14:paraId="7B11461B" w14:textId="5B190216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 xml:space="preserve"> Storytelling</w:t>
            </w:r>
          </w:p>
        </w:tc>
      </w:tr>
      <w:tr w:rsidR="003140EE" w:rsidRPr="003140EE" w14:paraId="1D411F72" w14:textId="77777777" w:rsidTr="003140EE">
        <w:trPr>
          <w:trHeight w:val="283"/>
        </w:trPr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1FAB1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6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1CAA43" w14:textId="1696D23B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Cooperative learning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A1B25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8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BC91CC" w14:textId="2087FCC7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>EAS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8DA11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32278F" w14:textId="58F24C46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 xml:space="preserve">Peer </w:t>
            </w:r>
            <w:proofErr w:type="spellStart"/>
            <w:r w:rsidRPr="00B872F2">
              <w:rPr>
                <w:rFonts w:ascii="Cambria" w:hAnsi="Cambria"/>
                <w:sz w:val="20"/>
                <w:szCs w:val="20"/>
              </w:rPr>
              <w:t>education</w:t>
            </w:r>
            <w:proofErr w:type="spellEnd"/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2939C" w14:textId="77777777" w:rsidR="00B872F2" w:rsidRPr="003140EE" w:rsidRDefault="00B872F2" w:rsidP="00B872F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91" w:type="pct"/>
            <w:tcBorders>
              <w:left w:val="single" w:sz="4" w:space="0" w:color="auto"/>
            </w:tcBorders>
            <w:vAlign w:val="center"/>
          </w:tcPr>
          <w:p w14:paraId="5B9C7BAA" w14:textId="7C3C8C87" w:rsidR="00B872F2" w:rsidRPr="00B872F2" w:rsidRDefault="00B872F2" w:rsidP="00B872F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B872F2">
              <w:rPr>
                <w:rFonts w:ascii="Cambria" w:hAnsi="Cambria"/>
                <w:sz w:val="20"/>
                <w:szCs w:val="20"/>
              </w:rPr>
              <w:t xml:space="preserve"> Altro…</w:t>
            </w:r>
            <w:proofErr w:type="gramStart"/>
            <w:r w:rsidRPr="00B872F2">
              <w:rPr>
                <w:rFonts w:ascii="Cambria" w:hAnsi="Cambria"/>
                <w:sz w:val="20"/>
                <w:szCs w:val="20"/>
              </w:rPr>
              <w:t>…….</w:t>
            </w:r>
            <w:proofErr w:type="gramEnd"/>
            <w:r w:rsidRPr="00B872F2">
              <w:rPr>
                <w:rFonts w:ascii="Cambria" w:hAnsi="Cambria"/>
                <w:sz w:val="20"/>
                <w:szCs w:val="20"/>
              </w:rPr>
              <w:t>.</w:t>
            </w:r>
          </w:p>
        </w:tc>
      </w:tr>
    </w:tbl>
    <w:p w14:paraId="5F2C30B9" w14:textId="3D5616FA" w:rsidR="00B872F2" w:rsidRDefault="00B872F2" w:rsidP="00B872F2">
      <w:pPr>
        <w:spacing w:after="0" w:line="240" w:lineRule="auto"/>
        <w:jc w:val="both"/>
        <w:rPr>
          <w:rFonts w:ascii="Cambria" w:hAnsi="Cambria"/>
        </w:rPr>
      </w:pPr>
    </w:p>
    <w:p w14:paraId="44E0AF5C" w14:textId="11687B51" w:rsidR="000073BC" w:rsidRPr="000073BC" w:rsidRDefault="000073BC" w:rsidP="000073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ambria" w:hAnsi="Cambria"/>
          <w:b/>
        </w:rPr>
      </w:pPr>
      <w:r w:rsidRPr="000073BC">
        <w:rPr>
          <w:rFonts w:ascii="Cambria" w:hAnsi="Cambria"/>
          <w:b/>
        </w:rPr>
        <w:t xml:space="preserve">Valutazione </w:t>
      </w:r>
      <w:r w:rsidRPr="000073BC">
        <w:rPr>
          <w:rFonts w:ascii="Cambria" w:hAnsi="Cambria"/>
          <w:bCs/>
        </w:rPr>
        <w:t>degli apprendimenti</w:t>
      </w:r>
    </w:p>
    <w:p w14:paraId="2ABC52A2" w14:textId="7DF5C881" w:rsidR="00B872F2" w:rsidRPr="00B872F2" w:rsidRDefault="000073BC" w:rsidP="000073BC">
      <w:pPr>
        <w:spacing w:before="120" w:after="120" w:line="240" w:lineRule="auto"/>
        <w:jc w:val="both"/>
        <w:rPr>
          <w:rFonts w:ascii="Cambria" w:hAnsi="Cambria"/>
        </w:rPr>
      </w:pPr>
      <w:r w:rsidRPr="000073BC">
        <w:rPr>
          <w:rFonts w:ascii="Cambria" w:hAnsi="Cambria"/>
        </w:rPr>
        <w:t xml:space="preserve">In riferimento alla valutazione degli apprendimenti saranno effettuate verifiche scritte, orali, produzione di contenuti digitali; il numero e la scelta della tipologia </w:t>
      </w:r>
      <w:r>
        <w:rPr>
          <w:rFonts w:ascii="Cambria" w:hAnsi="Cambria"/>
        </w:rPr>
        <w:t>è</w:t>
      </w:r>
      <w:r w:rsidRPr="000073BC">
        <w:rPr>
          <w:rFonts w:ascii="Cambria" w:hAnsi="Cambria"/>
        </w:rPr>
        <w:t xml:space="preserve"> determinato dal tipo di competenze oggetto della valutazione</w:t>
      </w:r>
      <w:r>
        <w:rPr>
          <w:rFonts w:ascii="Cambria" w:hAnsi="Cambria"/>
        </w:rPr>
        <w:t>.</w:t>
      </w:r>
    </w:p>
    <w:p w14:paraId="5CA4D43C" w14:textId="1014060A" w:rsidR="00EF734A" w:rsidRDefault="00EF734A" w:rsidP="00EF734A">
      <w:pPr>
        <w:widowControl w:val="0"/>
        <w:autoSpaceDE w:val="0"/>
        <w:autoSpaceDN w:val="0"/>
        <w:adjustRightInd w:val="0"/>
        <w:spacing w:before="120" w:after="60" w:line="264" w:lineRule="atLeast"/>
        <w:jc w:val="both"/>
        <w:rPr>
          <w:rFonts w:ascii="Cambria" w:eastAsia="Times New Roman" w:hAnsi="Cambria" w:cs="Times New Roman"/>
          <w:b/>
          <w:lang w:eastAsia="it-IT"/>
        </w:rPr>
      </w:pPr>
      <w:r w:rsidRPr="00EF734A">
        <w:rPr>
          <w:rFonts w:ascii="Cambria" w:eastAsia="Times New Roman" w:hAnsi="Cambria" w:cs="Times New Roman"/>
          <w:lang w:eastAsia="it-IT"/>
        </w:rPr>
        <w:t xml:space="preserve">Sistemi di </w:t>
      </w:r>
      <w:r w:rsidRPr="00EF734A">
        <w:rPr>
          <w:rFonts w:ascii="Cambria" w:eastAsia="Times New Roman" w:hAnsi="Cambria" w:cs="Times New Roman"/>
          <w:b/>
          <w:lang w:eastAsia="it-IT"/>
        </w:rPr>
        <w:t>verifica (</w:t>
      </w:r>
      <w:r w:rsidRPr="00EF734A">
        <w:rPr>
          <w:rFonts w:ascii="Cambria" w:eastAsia="Times New Roman" w:hAnsi="Cambria" w:cs="Times New Roman"/>
          <w:b/>
          <w:smallCaps/>
          <w:lang w:eastAsia="it-IT"/>
        </w:rPr>
        <w:t>con indicazione del numero di compiti e di interrogazioni formali</w:t>
      </w:r>
      <w:r w:rsidRPr="00EF734A">
        <w:rPr>
          <w:rFonts w:ascii="Cambria" w:eastAsia="Times New Roman" w:hAnsi="Cambria" w:cs="Times New Roman"/>
          <w:b/>
          <w:lang w:eastAsia="it-IT"/>
        </w:rPr>
        <w:t>):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4391"/>
        <w:gridCol w:w="4391"/>
      </w:tblGrid>
      <w:tr w:rsidR="00737D3F" w:rsidRPr="00B872F2" w14:paraId="39802617" w14:textId="77777777" w:rsidTr="00737D3F"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14:paraId="7522CF1E" w14:textId="7C12B977" w:rsidR="00737D3F" w:rsidRPr="00B872F2" w:rsidRDefault="00737D3F" w:rsidP="00737D3F">
            <w:pPr>
              <w:widowControl w:val="0"/>
              <w:autoSpaceDE w:val="0"/>
              <w:autoSpaceDN w:val="0"/>
              <w:adjustRightInd w:val="0"/>
              <w:spacing w:before="120" w:after="60" w:line="264" w:lineRule="atLeast"/>
              <w:jc w:val="both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B872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1° quadrimestre:</w:t>
            </w:r>
          </w:p>
        </w:tc>
        <w:tc>
          <w:tcPr>
            <w:tcW w:w="43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6DAAA" w14:textId="5E395C55" w:rsidR="00737D3F" w:rsidRPr="00B872F2" w:rsidRDefault="006360BE" w:rsidP="006360BE">
            <w:pPr>
              <w:widowControl w:val="0"/>
              <w:autoSpaceDE w:val="0"/>
              <w:autoSpaceDN w:val="0"/>
              <w:adjustRightInd w:val="0"/>
              <w:spacing w:line="264" w:lineRule="atLeast"/>
              <w:jc w:val="both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6360BE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verifiche scritte</w:t>
            </w:r>
            <w:r w:rsidR="00737D3F" w:rsidRPr="00B872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 xml:space="preserve"> n. 2</w:t>
            </w:r>
          </w:p>
          <w:p w14:paraId="47B3C7C0" w14:textId="588F52F2" w:rsidR="00737D3F" w:rsidRPr="00B872F2" w:rsidRDefault="00737D3F" w:rsidP="006360BE">
            <w:pPr>
              <w:widowControl w:val="0"/>
              <w:autoSpaceDE w:val="0"/>
              <w:autoSpaceDN w:val="0"/>
              <w:adjustRightInd w:val="0"/>
              <w:spacing w:line="264" w:lineRule="atLeast"/>
              <w:jc w:val="both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6360BE">
              <w:rPr>
                <w:rFonts w:ascii="Cambria" w:eastAsia="Times New Roman" w:hAnsi="Cambria" w:cs="Times New Roman"/>
                <w:i/>
                <w:iCs/>
                <w:color w:val="A6A6A6" w:themeColor="background1" w:themeShade="A6"/>
                <w:sz w:val="20"/>
                <w:szCs w:val="20"/>
                <w:lang w:eastAsia="it-IT"/>
              </w:rPr>
              <w:t>(in alternativa relazione di esperienza laboratoriale o test)</w:t>
            </w:r>
          </w:p>
        </w:tc>
        <w:tc>
          <w:tcPr>
            <w:tcW w:w="4391" w:type="dxa"/>
            <w:tcBorders>
              <w:left w:val="single" w:sz="4" w:space="0" w:color="auto"/>
              <w:bottom w:val="single" w:sz="4" w:space="0" w:color="auto"/>
            </w:tcBorders>
          </w:tcPr>
          <w:p w14:paraId="100008F0" w14:textId="70CE9745" w:rsidR="00737D3F" w:rsidRPr="00B872F2" w:rsidRDefault="006360BE" w:rsidP="006360BE">
            <w:pPr>
              <w:widowControl w:val="0"/>
              <w:autoSpaceDE w:val="0"/>
              <w:autoSpaceDN w:val="0"/>
              <w:adjustRightInd w:val="0"/>
              <w:spacing w:line="264" w:lineRule="atLeast"/>
              <w:jc w:val="both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6360BE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 xml:space="preserve">verifiche </w:t>
            </w:r>
            <w:r w:rsidR="00737D3F" w:rsidRPr="00B872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oral</w:t>
            </w:r>
            <w:r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i</w:t>
            </w:r>
            <w:r w:rsidR="00737D3F" w:rsidRPr="00B872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 xml:space="preserve"> n. 2 </w:t>
            </w:r>
          </w:p>
          <w:p w14:paraId="22DDFEAE" w14:textId="6EB77B3F" w:rsidR="00737D3F" w:rsidRPr="006360BE" w:rsidRDefault="00737D3F" w:rsidP="006360BE">
            <w:pPr>
              <w:widowControl w:val="0"/>
              <w:autoSpaceDE w:val="0"/>
              <w:autoSpaceDN w:val="0"/>
              <w:adjustRightInd w:val="0"/>
              <w:spacing w:line="264" w:lineRule="atLeast"/>
              <w:jc w:val="both"/>
              <w:rPr>
                <w:rFonts w:ascii="Cambria" w:eastAsia="Times New Roman" w:hAnsi="Cambria" w:cs="Times New Roman"/>
                <w:b/>
                <w:i/>
                <w:iCs/>
                <w:sz w:val="20"/>
                <w:szCs w:val="20"/>
                <w:lang w:eastAsia="it-IT"/>
              </w:rPr>
            </w:pPr>
            <w:r w:rsidRPr="006360BE">
              <w:rPr>
                <w:rFonts w:ascii="Cambria" w:eastAsia="Times New Roman" w:hAnsi="Cambria" w:cs="Times New Roman"/>
                <w:i/>
                <w:iCs/>
                <w:color w:val="A6A6A6" w:themeColor="background1" w:themeShade="A6"/>
                <w:sz w:val="20"/>
                <w:szCs w:val="20"/>
                <w:lang w:eastAsia="it-IT"/>
              </w:rPr>
              <w:t>(in alternativa relazione di esperienza laboratoriale o test)</w:t>
            </w:r>
          </w:p>
        </w:tc>
      </w:tr>
      <w:tr w:rsidR="00737D3F" w:rsidRPr="00B872F2" w14:paraId="4BF6AC8D" w14:textId="77777777" w:rsidTr="00737D3F"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14:paraId="044201C6" w14:textId="39268DB1" w:rsidR="00737D3F" w:rsidRPr="00B872F2" w:rsidRDefault="00737D3F" w:rsidP="00737D3F">
            <w:pPr>
              <w:widowControl w:val="0"/>
              <w:autoSpaceDE w:val="0"/>
              <w:autoSpaceDN w:val="0"/>
              <w:adjustRightInd w:val="0"/>
              <w:spacing w:before="120" w:after="60" w:line="264" w:lineRule="atLeast"/>
              <w:jc w:val="both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B872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2° quadrimestre:</w:t>
            </w:r>
          </w:p>
        </w:tc>
        <w:tc>
          <w:tcPr>
            <w:tcW w:w="4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6DE7AE" w14:textId="12EC24DF" w:rsidR="00737D3F" w:rsidRPr="00B872F2" w:rsidRDefault="006360BE" w:rsidP="006360BE">
            <w:pPr>
              <w:widowControl w:val="0"/>
              <w:autoSpaceDE w:val="0"/>
              <w:autoSpaceDN w:val="0"/>
              <w:adjustRightInd w:val="0"/>
              <w:spacing w:line="264" w:lineRule="atLeast"/>
              <w:jc w:val="both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6360BE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verifiche scritte</w:t>
            </w:r>
            <w:r w:rsidR="00737D3F" w:rsidRPr="00B872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 xml:space="preserve"> n. 2</w:t>
            </w:r>
          </w:p>
          <w:p w14:paraId="257899D5" w14:textId="4C5DC8EA" w:rsidR="00737D3F" w:rsidRPr="006360BE" w:rsidRDefault="00737D3F" w:rsidP="006360BE">
            <w:pPr>
              <w:widowControl w:val="0"/>
              <w:autoSpaceDE w:val="0"/>
              <w:autoSpaceDN w:val="0"/>
              <w:adjustRightInd w:val="0"/>
              <w:spacing w:line="264" w:lineRule="atLeast"/>
              <w:jc w:val="both"/>
              <w:rPr>
                <w:rFonts w:ascii="Cambria" w:eastAsia="Times New Roman" w:hAnsi="Cambria" w:cs="Times New Roman"/>
                <w:sz w:val="20"/>
                <w:szCs w:val="20"/>
                <w:lang w:eastAsia="it-IT"/>
              </w:rPr>
            </w:pPr>
            <w:r w:rsidRPr="006360BE">
              <w:rPr>
                <w:rFonts w:ascii="Cambria" w:eastAsia="Times New Roman" w:hAnsi="Cambria" w:cs="Times New Roman"/>
                <w:color w:val="A6A6A6" w:themeColor="background1" w:themeShade="A6"/>
                <w:sz w:val="20"/>
                <w:szCs w:val="20"/>
                <w:lang w:eastAsia="it-IT"/>
              </w:rPr>
              <w:t>(</w:t>
            </w:r>
            <w:r w:rsidRPr="006360BE">
              <w:rPr>
                <w:rFonts w:ascii="Cambria" w:eastAsia="Times New Roman" w:hAnsi="Cambria" w:cs="Times New Roman"/>
                <w:i/>
                <w:color w:val="A6A6A6" w:themeColor="background1" w:themeShade="A6"/>
                <w:sz w:val="20"/>
                <w:szCs w:val="20"/>
                <w:lang w:eastAsia="it-IT"/>
              </w:rPr>
              <w:t>in alternativa relazione di esperienza laboratoriale o test</w:t>
            </w:r>
            <w:r w:rsidRPr="006360BE">
              <w:rPr>
                <w:rFonts w:ascii="Cambria" w:eastAsia="Times New Roman" w:hAnsi="Cambria" w:cs="Times New Roman"/>
                <w:color w:val="A6A6A6" w:themeColor="background1" w:themeShade="A6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4391" w:type="dxa"/>
            <w:tcBorders>
              <w:top w:val="single" w:sz="4" w:space="0" w:color="auto"/>
              <w:left w:val="single" w:sz="4" w:space="0" w:color="auto"/>
            </w:tcBorders>
          </w:tcPr>
          <w:p w14:paraId="7A322D99" w14:textId="35EC18F3" w:rsidR="00737D3F" w:rsidRPr="00B872F2" w:rsidRDefault="006360BE" w:rsidP="006360BE">
            <w:pPr>
              <w:widowControl w:val="0"/>
              <w:autoSpaceDE w:val="0"/>
              <w:autoSpaceDN w:val="0"/>
              <w:adjustRightInd w:val="0"/>
              <w:spacing w:line="264" w:lineRule="atLeast"/>
              <w:jc w:val="both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6360BE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 xml:space="preserve">verifiche </w:t>
            </w:r>
            <w:r w:rsidRPr="00B872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oral</w:t>
            </w:r>
            <w:r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>i</w:t>
            </w:r>
            <w:r w:rsidR="00737D3F" w:rsidRPr="00B872F2"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  <w:t xml:space="preserve"> n. 2</w:t>
            </w:r>
          </w:p>
          <w:p w14:paraId="12B52FC7" w14:textId="5D35110E" w:rsidR="00737D3F" w:rsidRPr="00B872F2" w:rsidRDefault="00737D3F" w:rsidP="006360BE">
            <w:pPr>
              <w:widowControl w:val="0"/>
              <w:autoSpaceDE w:val="0"/>
              <w:autoSpaceDN w:val="0"/>
              <w:adjustRightInd w:val="0"/>
              <w:spacing w:line="264" w:lineRule="atLeast"/>
              <w:jc w:val="both"/>
              <w:rPr>
                <w:rFonts w:ascii="Cambria" w:eastAsia="Times New Roman" w:hAnsi="Cambria" w:cs="Times New Roman"/>
                <w:b/>
                <w:sz w:val="20"/>
                <w:szCs w:val="20"/>
                <w:lang w:eastAsia="it-IT"/>
              </w:rPr>
            </w:pPr>
            <w:r w:rsidRPr="006360BE">
              <w:rPr>
                <w:rFonts w:ascii="Cambria" w:eastAsia="Times New Roman" w:hAnsi="Cambria" w:cs="Times New Roman"/>
                <w:i/>
                <w:iCs/>
                <w:color w:val="A6A6A6" w:themeColor="background1" w:themeShade="A6"/>
                <w:sz w:val="20"/>
                <w:szCs w:val="20"/>
                <w:lang w:eastAsia="it-IT"/>
              </w:rPr>
              <w:t>(in alternativa relazione di esperienza laboratoriale o test)</w:t>
            </w:r>
          </w:p>
        </w:tc>
      </w:tr>
    </w:tbl>
    <w:p w14:paraId="12C38B38" w14:textId="77777777" w:rsidR="00EF734A" w:rsidRPr="00EF734A" w:rsidRDefault="00EF734A" w:rsidP="00737D3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60" w:line="264" w:lineRule="atLeast"/>
        <w:jc w:val="both"/>
        <w:rPr>
          <w:rFonts w:ascii="Cambria" w:eastAsia="Times New Roman" w:hAnsi="Cambria" w:cs="Times New Roman"/>
          <w:b/>
          <w:lang w:eastAsia="it-IT"/>
        </w:rPr>
      </w:pPr>
      <w:r w:rsidRPr="00EF734A">
        <w:rPr>
          <w:rFonts w:ascii="Cambria" w:eastAsia="Times New Roman" w:hAnsi="Cambria" w:cs="Times New Roman"/>
          <w:lang w:eastAsia="it-IT"/>
        </w:rPr>
        <w:t>Sistemi di</w:t>
      </w:r>
      <w:r w:rsidRPr="00EF734A">
        <w:rPr>
          <w:rFonts w:ascii="Cambria" w:eastAsia="Times New Roman" w:hAnsi="Cambria" w:cs="Times New Roman"/>
          <w:b/>
          <w:lang w:eastAsia="it-IT"/>
        </w:rPr>
        <w:t xml:space="preserve"> valutazione:</w:t>
      </w:r>
    </w:p>
    <w:p w14:paraId="72C090D3" w14:textId="77777777" w:rsidR="00EF734A" w:rsidRPr="00737D3F" w:rsidRDefault="00EF734A" w:rsidP="00EF734A">
      <w:pPr>
        <w:widowControl w:val="0"/>
        <w:autoSpaceDE w:val="0"/>
        <w:autoSpaceDN w:val="0"/>
        <w:adjustRightInd w:val="0"/>
        <w:spacing w:after="0" w:line="244" w:lineRule="atLeast"/>
        <w:jc w:val="both"/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Pe</w:t>
      </w:r>
      <w:r w:rsidRPr="00737D3F">
        <w:rPr>
          <w:rFonts w:ascii="Cambria" w:eastAsia="Times New Roman" w:hAnsi="Cambria" w:cs="Times New Roman"/>
          <w:color w:val="A6A6A6" w:themeColor="background1" w:themeShade="A6"/>
          <w:lang w:eastAsia="it-IT"/>
        </w:rPr>
        <w:t xml:space="preserve">r i </w:t>
      </w: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 xml:space="preserve">sistemi di verifica e di valutazione </w:t>
      </w:r>
      <w:r w:rsidRPr="00737D3F">
        <w:rPr>
          <w:rFonts w:ascii="Cambria" w:eastAsia="Times New Roman" w:hAnsi="Cambria" w:cs="Times New Roman"/>
          <w:color w:val="A6A6A6" w:themeColor="background1" w:themeShade="A6"/>
          <w:lang w:eastAsia="it-IT"/>
        </w:rPr>
        <w:t xml:space="preserve">si </w:t>
      </w: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fa esplicito riferimento ai criteri adottati dal Collegio dei Docenti, fatti propri dal Consiglio d'Istituto e deliberati dal Consiglio di classe.</w:t>
      </w:r>
    </w:p>
    <w:p w14:paraId="6080D24E" w14:textId="77777777" w:rsidR="00DF3DDE" w:rsidRPr="00737D3F" w:rsidRDefault="00DF3DDE" w:rsidP="00DF3DDE">
      <w:pPr>
        <w:widowControl w:val="0"/>
        <w:autoSpaceDE w:val="0"/>
        <w:autoSpaceDN w:val="0"/>
        <w:adjustRightInd w:val="0"/>
        <w:spacing w:after="0" w:line="244" w:lineRule="atLeast"/>
        <w:jc w:val="both"/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Le prove valuteranno il processo compiuto dalla classe e dal singolo studente in riferimento agli obiettivi proposti. Verranno valutate, in modo coerente a quanto svolto in classe:</w:t>
      </w:r>
    </w:p>
    <w:p w14:paraId="4910EAA7" w14:textId="618FB554" w:rsidR="00DF3DDE" w:rsidRPr="00737D3F" w:rsidRDefault="00DF3DDE" w:rsidP="005D6284">
      <w:pPr>
        <w:pStyle w:val="Paragrafoelenco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4" w:lineRule="atLeast"/>
        <w:jc w:val="both"/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 xml:space="preserve">la conoscenza e la comprensione di teorie, leggi, </w:t>
      </w:r>
      <w:r w:rsidR="004C5D4E"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fenomeni fisici,</w:t>
      </w:r>
      <w:r w:rsidR="005D6284"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 xml:space="preserve"> </w:t>
      </w: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…;</w:t>
      </w:r>
    </w:p>
    <w:p w14:paraId="2906ED39" w14:textId="77777777" w:rsidR="00DF3DDE" w:rsidRPr="00737D3F" w:rsidRDefault="00DF3DDE" w:rsidP="005D6284">
      <w:pPr>
        <w:pStyle w:val="Paragrafoelenco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4" w:lineRule="atLeast"/>
        <w:jc w:val="both"/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l’applicazione delle conoscenze acquisite in problemi di routine;</w:t>
      </w:r>
    </w:p>
    <w:p w14:paraId="09C77469" w14:textId="77777777" w:rsidR="00DF3DDE" w:rsidRPr="00737D3F" w:rsidRDefault="00DF3DDE" w:rsidP="005D6284">
      <w:pPr>
        <w:pStyle w:val="Paragrafoelenco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4" w:lineRule="atLeast"/>
        <w:jc w:val="both"/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la capacità di collegare le conoscenze acquisite in ambiti diversi;</w:t>
      </w:r>
    </w:p>
    <w:p w14:paraId="43C9854F" w14:textId="77777777" w:rsidR="00DF3DDE" w:rsidRPr="00737D3F" w:rsidRDefault="00DF3DDE" w:rsidP="005D6284">
      <w:pPr>
        <w:pStyle w:val="Paragrafoelenco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4" w:lineRule="atLeast"/>
        <w:jc w:val="both"/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la risoluzione di problemi non di routine;</w:t>
      </w:r>
    </w:p>
    <w:p w14:paraId="250C0523" w14:textId="77777777" w:rsidR="00DF3DDE" w:rsidRPr="00DF3DDE" w:rsidRDefault="00DF3DDE" w:rsidP="005D6284">
      <w:pPr>
        <w:pStyle w:val="Paragrafoelenco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4" w:lineRule="atLeast"/>
        <w:jc w:val="both"/>
        <w:rPr>
          <w:rFonts w:ascii="Cambria" w:eastAsia="Times New Roman" w:hAnsi="Cambria" w:cs="Times New Roman"/>
          <w:iCs/>
          <w:lang w:eastAsia="it-IT"/>
        </w:rPr>
      </w:pP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l’utilizzo del corretto linguaggio specifico.</w:t>
      </w:r>
    </w:p>
    <w:p w14:paraId="592DD699" w14:textId="77777777" w:rsidR="00EF734A" w:rsidRPr="00EF734A" w:rsidRDefault="00EF734A" w:rsidP="00737D3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60" w:line="249" w:lineRule="atLeast"/>
        <w:jc w:val="both"/>
        <w:rPr>
          <w:rFonts w:ascii="Cambria" w:eastAsia="Times New Roman" w:hAnsi="Cambria" w:cs="Times New Roman"/>
          <w:b/>
          <w:lang w:eastAsia="it-IT"/>
        </w:rPr>
      </w:pPr>
      <w:r w:rsidRPr="00EF734A">
        <w:rPr>
          <w:rFonts w:ascii="Cambria" w:eastAsia="Times New Roman" w:hAnsi="Cambria" w:cs="Times New Roman"/>
          <w:lang w:eastAsia="it-IT"/>
        </w:rPr>
        <w:t xml:space="preserve">Sistemi di </w:t>
      </w:r>
      <w:r w:rsidRPr="00EF734A">
        <w:rPr>
          <w:rFonts w:ascii="Cambria" w:eastAsia="Times New Roman" w:hAnsi="Cambria" w:cs="Times New Roman"/>
          <w:b/>
          <w:lang w:eastAsia="it-IT"/>
        </w:rPr>
        <w:t>credito e di debito formativo:</w:t>
      </w:r>
    </w:p>
    <w:p w14:paraId="4E8E7EFA" w14:textId="77777777" w:rsidR="00EF734A" w:rsidRPr="00737D3F" w:rsidRDefault="00EF734A" w:rsidP="00EF734A">
      <w:pPr>
        <w:widowControl w:val="0"/>
        <w:autoSpaceDE w:val="0"/>
        <w:autoSpaceDN w:val="0"/>
        <w:adjustRightInd w:val="0"/>
        <w:spacing w:after="0" w:line="249" w:lineRule="atLeast"/>
        <w:jc w:val="both"/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 xml:space="preserve">Per </w:t>
      </w:r>
      <w:r w:rsidRPr="00737D3F">
        <w:rPr>
          <w:rFonts w:ascii="Cambria" w:eastAsia="Times New Roman" w:hAnsi="Cambria" w:cs="Times New Roman"/>
          <w:color w:val="A6A6A6" w:themeColor="background1" w:themeShade="A6"/>
          <w:lang w:eastAsia="it-IT"/>
        </w:rPr>
        <w:t xml:space="preserve">i </w:t>
      </w: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 xml:space="preserve">sistemi di credito e di debito </w:t>
      </w:r>
      <w:r w:rsidRPr="00737D3F">
        <w:rPr>
          <w:rFonts w:ascii="Cambria" w:eastAsia="Times New Roman" w:hAnsi="Cambria" w:cs="Times New Roman"/>
          <w:color w:val="A6A6A6" w:themeColor="background1" w:themeShade="A6"/>
          <w:lang w:eastAsia="it-IT"/>
        </w:rPr>
        <w:t xml:space="preserve">si </w:t>
      </w: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 xml:space="preserve">fa esplicito riferimento ai criteri adottati dal Collegio dei Docenti, fatti propri dal Consiglio d'Istituto </w:t>
      </w:r>
      <w:r w:rsidRPr="00737D3F">
        <w:rPr>
          <w:rFonts w:ascii="Cambria" w:eastAsia="Times New Roman" w:hAnsi="Cambria" w:cs="Times New Roman"/>
          <w:color w:val="A6A6A6" w:themeColor="background1" w:themeShade="A6"/>
          <w:lang w:eastAsia="it-IT"/>
        </w:rPr>
        <w:t xml:space="preserve">e </w:t>
      </w:r>
      <w:r w:rsidRPr="00737D3F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deliberati dal Consiglio di classe.</w:t>
      </w:r>
    </w:p>
    <w:p w14:paraId="4BAA1D07" w14:textId="77777777" w:rsidR="00EF734A" w:rsidRPr="00EF734A" w:rsidRDefault="00EF734A" w:rsidP="00737D3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60" w:line="292" w:lineRule="atLeast"/>
        <w:jc w:val="both"/>
        <w:rPr>
          <w:rFonts w:ascii="Cambria" w:eastAsia="Times New Roman" w:hAnsi="Cambria" w:cs="Times New Roman"/>
          <w:lang w:eastAsia="it-IT"/>
        </w:rPr>
      </w:pPr>
      <w:r w:rsidRPr="00EF734A">
        <w:rPr>
          <w:rFonts w:ascii="Cambria" w:eastAsia="Times New Roman" w:hAnsi="Cambria" w:cs="Times New Roman"/>
          <w:lang w:eastAsia="it-IT"/>
        </w:rPr>
        <w:t xml:space="preserve">Sistemi e tempi di </w:t>
      </w:r>
      <w:r w:rsidRPr="00EF734A">
        <w:rPr>
          <w:rFonts w:ascii="Cambria" w:eastAsia="Times New Roman" w:hAnsi="Cambria" w:cs="Times New Roman"/>
          <w:b/>
          <w:lang w:eastAsia="it-IT"/>
        </w:rPr>
        <w:t>recupero e/o sostegno</w:t>
      </w:r>
      <w:r w:rsidRPr="00EF734A">
        <w:rPr>
          <w:rFonts w:ascii="Cambria" w:eastAsia="Times New Roman" w:hAnsi="Cambria" w:cs="Times New Roman"/>
          <w:lang w:eastAsia="it-IT"/>
        </w:rPr>
        <w:t>:</w:t>
      </w:r>
    </w:p>
    <w:p w14:paraId="58287813" w14:textId="77777777" w:rsidR="00EF734A" w:rsidRPr="00737D3F" w:rsidRDefault="00EF734A" w:rsidP="005D628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92" w:lineRule="atLeast"/>
        <w:contextualSpacing/>
        <w:jc w:val="both"/>
        <w:rPr>
          <w:rFonts w:ascii="Cambria" w:eastAsia="Times New Roman" w:hAnsi="Cambria" w:cs="Times New Roman"/>
          <w:color w:val="A6A6A6" w:themeColor="background1" w:themeShade="A6"/>
          <w:sz w:val="24"/>
          <w:lang w:eastAsia="it-IT"/>
        </w:rPr>
      </w:pPr>
      <w:r w:rsidRPr="00737D3F">
        <w:rPr>
          <w:rFonts w:ascii="Cambria" w:eastAsia="Times New Roman" w:hAnsi="Cambria" w:cs="Times New Roman"/>
          <w:color w:val="A6A6A6" w:themeColor="background1" w:themeShade="A6"/>
          <w:szCs w:val="24"/>
          <w:lang w:eastAsia="it-IT"/>
        </w:rPr>
        <w:t>Riproposizione dei contenuti in forma diversificata;</w:t>
      </w:r>
    </w:p>
    <w:p w14:paraId="23934546" w14:textId="77777777" w:rsidR="00EF734A" w:rsidRPr="00737D3F" w:rsidRDefault="00EF734A" w:rsidP="005D628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92" w:lineRule="atLeast"/>
        <w:contextualSpacing/>
        <w:jc w:val="both"/>
        <w:rPr>
          <w:rFonts w:ascii="Cambria" w:eastAsia="Times New Roman" w:hAnsi="Cambria" w:cs="Times New Roman"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color w:val="A6A6A6" w:themeColor="background1" w:themeShade="A6"/>
          <w:lang w:eastAsia="it-IT"/>
        </w:rPr>
        <w:t>Rielaborazione e problematizzazione dei contenuti;</w:t>
      </w:r>
    </w:p>
    <w:p w14:paraId="63D55622" w14:textId="77777777" w:rsidR="00EF734A" w:rsidRPr="00737D3F" w:rsidRDefault="00EF734A" w:rsidP="005D628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92" w:lineRule="atLeast"/>
        <w:contextualSpacing/>
        <w:jc w:val="both"/>
        <w:rPr>
          <w:rFonts w:ascii="Cambria" w:eastAsia="Times New Roman" w:hAnsi="Cambria" w:cs="Times New Roman"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color w:val="A6A6A6" w:themeColor="background1" w:themeShade="A6"/>
          <w:lang w:eastAsia="it-IT"/>
        </w:rPr>
        <w:t>Esercitazioni per migliorare il metodo di studio e di lavoro.</w:t>
      </w:r>
    </w:p>
    <w:p w14:paraId="0A56500A" w14:textId="25A2D05C" w:rsidR="00EF734A" w:rsidRPr="00EF734A" w:rsidRDefault="00EF734A" w:rsidP="00EF734A">
      <w:pPr>
        <w:widowControl w:val="0"/>
        <w:autoSpaceDE w:val="0"/>
        <w:autoSpaceDN w:val="0"/>
        <w:adjustRightInd w:val="0"/>
        <w:spacing w:before="120" w:after="60" w:line="268" w:lineRule="atLeast"/>
        <w:jc w:val="both"/>
        <w:rPr>
          <w:rFonts w:ascii="Cambria" w:eastAsia="Times New Roman" w:hAnsi="Cambria" w:cs="Times New Roman"/>
          <w:lang w:eastAsia="it-IT"/>
        </w:rPr>
      </w:pPr>
      <w:r w:rsidRPr="00EF734A">
        <w:rPr>
          <w:rFonts w:ascii="Cambria" w:eastAsia="Times New Roman" w:hAnsi="Cambria" w:cs="Times New Roman"/>
          <w:lang w:eastAsia="it-IT"/>
        </w:rPr>
        <w:t>Disponibilità ad effettuare</w:t>
      </w:r>
      <w:r w:rsidRPr="00EF734A">
        <w:rPr>
          <w:rFonts w:ascii="Cambria" w:eastAsia="Times New Roman" w:hAnsi="Cambria" w:cs="Times New Roman"/>
          <w:b/>
          <w:lang w:eastAsia="it-IT"/>
        </w:rPr>
        <w:t xml:space="preserve"> corsi di recupero </w:t>
      </w:r>
      <w:r w:rsidRPr="00EF734A">
        <w:rPr>
          <w:rFonts w:ascii="Cambria" w:eastAsia="Times New Roman" w:hAnsi="Cambria" w:cs="Times New Roman"/>
          <w:lang w:eastAsia="it-IT"/>
        </w:rPr>
        <w:t xml:space="preserve">al di fuori dell’orario di lezione durante l’anno scolastico qualora la scuola dovesse attivarli: </w:t>
      </w:r>
    </w:p>
    <w:p w14:paraId="2C494283" w14:textId="35C63D4F" w:rsidR="00EF734A" w:rsidRPr="000073BC" w:rsidRDefault="00EF734A" w:rsidP="00EF734A">
      <w:pPr>
        <w:widowControl w:val="0"/>
        <w:autoSpaceDE w:val="0"/>
        <w:autoSpaceDN w:val="0"/>
        <w:adjustRightInd w:val="0"/>
        <w:spacing w:after="0" w:line="259" w:lineRule="atLeast"/>
        <w:jc w:val="both"/>
        <w:rPr>
          <w:rFonts w:ascii="Cambria" w:eastAsia="Times New Roman" w:hAnsi="Cambria" w:cs="Times New Roman"/>
          <w:color w:val="A6A6A6" w:themeColor="background1" w:themeShade="A6"/>
          <w:lang w:eastAsia="it-IT"/>
        </w:rPr>
      </w:pPr>
      <w:r w:rsidRPr="000073BC">
        <w:rPr>
          <w:rFonts w:ascii="Cambria" w:eastAsia="Times New Roman" w:hAnsi="Cambria" w:cs="Times New Roman"/>
          <w:color w:val="A6A6A6" w:themeColor="background1" w:themeShade="A6"/>
          <w:lang w:eastAsia="it-IT"/>
        </w:rPr>
        <w:t>Il docente dichiara l’impegno ad adottare sistemi di recupero, anche individualizzato, per gli alunni in difficoltà o con carenze o con debiti non assolti o superati.</w:t>
      </w:r>
    </w:p>
    <w:p w14:paraId="14205FB3" w14:textId="77777777" w:rsidR="00737D3F" w:rsidRDefault="00E63CD7" w:rsidP="00737D3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0" w:line="259" w:lineRule="atLeast"/>
        <w:jc w:val="both"/>
        <w:rPr>
          <w:rFonts w:ascii="Cambria" w:eastAsia="Times New Roman" w:hAnsi="Cambria" w:cs="Times New Roman"/>
          <w:iCs/>
          <w:lang w:eastAsia="it-IT"/>
        </w:rPr>
      </w:pPr>
      <w:r w:rsidRPr="00F37D5F">
        <w:rPr>
          <w:rFonts w:ascii="Cambria" w:eastAsia="Times New Roman" w:hAnsi="Cambria" w:cs="Times New Roman"/>
          <w:b/>
          <w:lang w:eastAsia="it-IT"/>
        </w:rPr>
        <w:t>Iniziative interdisciplinari (es. UDA)</w:t>
      </w:r>
      <w:r w:rsidRPr="00E63CD7">
        <w:rPr>
          <w:rFonts w:ascii="Cambria" w:eastAsia="Times New Roman" w:hAnsi="Cambria" w:cs="Times New Roman"/>
          <w:lang w:eastAsia="it-IT"/>
        </w:rPr>
        <w:t xml:space="preserve"> </w:t>
      </w:r>
      <w:r w:rsidRPr="00F37D5F">
        <w:rPr>
          <w:rFonts w:ascii="Cambria" w:eastAsia="Times New Roman" w:hAnsi="Cambria" w:cs="Times New Roman"/>
          <w:iCs/>
          <w:lang w:eastAsia="it-IT"/>
        </w:rPr>
        <w:t>già concordate con docenti di altre discipline d’insegnamento</w:t>
      </w:r>
      <w:r w:rsidR="00737D3F">
        <w:rPr>
          <w:rFonts w:ascii="Cambria" w:eastAsia="Times New Roman" w:hAnsi="Cambria" w:cs="Times New Roman"/>
          <w:iCs/>
          <w:lang w:eastAsia="it-IT"/>
        </w:rPr>
        <w:t>.</w:t>
      </w:r>
    </w:p>
    <w:p w14:paraId="2ADDC3B1" w14:textId="39040250" w:rsidR="00E63CD7" w:rsidRPr="000073BC" w:rsidRDefault="00E63CD7" w:rsidP="00F37D5F">
      <w:pPr>
        <w:widowControl w:val="0"/>
        <w:autoSpaceDE w:val="0"/>
        <w:autoSpaceDN w:val="0"/>
        <w:adjustRightInd w:val="0"/>
        <w:spacing w:before="120" w:after="0" w:line="259" w:lineRule="atLeast"/>
        <w:jc w:val="both"/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</w:pPr>
      <w:r w:rsidRPr="000073BC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Non sono state concordate iniziative interdisciplinari con altri docenti della classe, ma non si esclude la</w:t>
      </w:r>
      <w:r w:rsidR="00F37D5F" w:rsidRPr="000073BC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 xml:space="preserve"> </w:t>
      </w:r>
      <w:r w:rsidRPr="000073BC">
        <w:rPr>
          <w:rFonts w:ascii="Cambria" w:eastAsia="Times New Roman" w:hAnsi="Cambria" w:cs="Times New Roman"/>
          <w:iCs/>
          <w:color w:val="A6A6A6" w:themeColor="background1" w:themeShade="A6"/>
          <w:lang w:eastAsia="it-IT"/>
        </w:rPr>
        <w:t>possibilità di stabilirne durante il corso dell’anno in base alle necessità ed opportunità che si presenteranno.</w:t>
      </w:r>
    </w:p>
    <w:p w14:paraId="56DB8AA7" w14:textId="09D2EB60" w:rsidR="00737D3F" w:rsidRDefault="00E63CD7" w:rsidP="00737D3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0" w:line="259" w:lineRule="atLeast"/>
        <w:jc w:val="both"/>
        <w:rPr>
          <w:rFonts w:ascii="Cambria" w:eastAsia="Times New Roman" w:hAnsi="Cambria" w:cs="Times New Roman"/>
          <w:lang w:eastAsia="it-IT"/>
        </w:rPr>
      </w:pPr>
      <w:r w:rsidRPr="00F37D5F">
        <w:rPr>
          <w:rFonts w:ascii="Cambria" w:eastAsia="Times New Roman" w:hAnsi="Cambria" w:cs="Times New Roman"/>
          <w:b/>
          <w:lang w:eastAsia="it-IT"/>
        </w:rPr>
        <w:t>Eventuale modulo di integrazione didattica nell’ambito del percorso per le</w:t>
      </w:r>
      <w:r w:rsidR="00F37D5F" w:rsidRPr="00F37D5F">
        <w:rPr>
          <w:rFonts w:ascii="Cambria" w:eastAsia="Times New Roman" w:hAnsi="Cambria" w:cs="Times New Roman"/>
          <w:b/>
          <w:lang w:eastAsia="it-IT"/>
        </w:rPr>
        <w:t xml:space="preserve"> </w:t>
      </w:r>
      <w:r w:rsidRPr="00F37D5F">
        <w:rPr>
          <w:rFonts w:ascii="Cambria" w:eastAsia="Times New Roman" w:hAnsi="Cambria" w:cs="Times New Roman"/>
          <w:b/>
          <w:lang w:eastAsia="it-IT"/>
        </w:rPr>
        <w:t>competenze trasversali e per l’orientamento (</w:t>
      </w:r>
      <w:r w:rsidR="00737D3F">
        <w:rPr>
          <w:rFonts w:ascii="Cambria" w:eastAsia="Times New Roman" w:hAnsi="Cambria" w:cs="Times New Roman"/>
          <w:b/>
          <w:lang w:eastAsia="it-IT"/>
        </w:rPr>
        <w:t>PCTO</w:t>
      </w:r>
      <w:r w:rsidRPr="00F37D5F">
        <w:rPr>
          <w:rFonts w:ascii="Cambria" w:eastAsia="Times New Roman" w:hAnsi="Cambria" w:cs="Times New Roman"/>
          <w:b/>
          <w:lang w:eastAsia="it-IT"/>
        </w:rPr>
        <w:t>)</w:t>
      </w:r>
      <w:r w:rsidRPr="00E63CD7">
        <w:rPr>
          <w:rFonts w:ascii="Cambria" w:eastAsia="Times New Roman" w:hAnsi="Cambria" w:cs="Times New Roman"/>
          <w:lang w:eastAsia="it-IT"/>
        </w:rPr>
        <w:t>:</w:t>
      </w:r>
      <w:r w:rsidR="00F37D5F">
        <w:rPr>
          <w:rFonts w:ascii="Cambria" w:eastAsia="Times New Roman" w:hAnsi="Cambria" w:cs="Times New Roman"/>
          <w:lang w:eastAsia="it-IT"/>
        </w:rPr>
        <w:t xml:space="preserve"> </w:t>
      </w:r>
    </w:p>
    <w:p w14:paraId="112ADC9D" w14:textId="69D977F3" w:rsidR="00E63CD7" w:rsidRPr="00737D3F" w:rsidRDefault="00E63CD7" w:rsidP="00F37D5F">
      <w:pPr>
        <w:widowControl w:val="0"/>
        <w:autoSpaceDE w:val="0"/>
        <w:autoSpaceDN w:val="0"/>
        <w:adjustRightInd w:val="0"/>
        <w:spacing w:before="120" w:after="0" w:line="259" w:lineRule="atLeast"/>
        <w:jc w:val="both"/>
        <w:rPr>
          <w:rFonts w:ascii="Cambria" w:eastAsia="Times New Roman" w:hAnsi="Cambria" w:cs="Times New Roman"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color w:val="A6A6A6" w:themeColor="background1" w:themeShade="A6"/>
          <w:lang w:eastAsia="it-IT"/>
        </w:rPr>
        <w:t>Ci si atterrà ai progetti individuati dalla responsabile di tale percorso, prof.ssa R. Curcetti.</w:t>
      </w:r>
    </w:p>
    <w:p w14:paraId="3A99E306" w14:textId="77777777" w:rsidR="00737D3F" w:rsidRDefault="00EF734A" w:rsidP="00737D3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hyphen" w:pos="6590"/>
        </w:tabs>
        <w:autoSpaceDE w:val="0"/>
        <w:autoSpaceDN w:val="0"/>
        <w:adjustRightInd w:val="0"/>
        <w:spacing w:before="120" w:after="60" w:line="259" w:lineRule="atLeast"/>
        <w:jc w:val="both"/>
        <w:rPr>
          <w:rFonts w:ascii="Cambria" w:eastAsia="Times New Roman" w:hAnsi="Cambria" w:cs="Times New Roman"/>
          <w:lang w:eastAsia="it-IT"/>
        </w:rPr>
      </w:pPr>
      <w:r w:rsidRPr="00EF734A">
        <w:rPr>
          <w:rFonts w:ascii="Cambria" w:eastAsia="Times New Roman" w:hAnsi="Cambria" w:cs="Times New Roman"/>
          <w:b/>
          <w:lang w:eastAsia="it-IT"/>
        </w:rPr>
        <w:t>Iniziative parascolastiche</w:t>
      </w:r>
      <w:r w:rsidRPr="00EF734A">
        <w:rPr>
          <w:rFonts w:ascii="Cambria" w:eastAsia="Times New Roman" w:hAnsi="Cambria" w:cs="Times New Roman"/>
          <w:lang w:eastAsia="it-IT"/>
        </w:rPr>
        <w:t xml:space="preserve"> (e visite guidate) ritenute utili al migliore apprendimento: </w:t>
      </w:r>
    </w:p>
    <w:p w14:paraId="5D969ABB" w14:textId="7B9C69F5" w:rsidR="00EF734A" w:rsidRPr="00737D3F" w:rsidRDefault="00EF734A" w:rsidP="00EF734A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before="120" w:after="60" w:line="259" w:lineRule="atLeast"/>
        <w:jc w:val="both"/>
        <w:rPr>
          <w:rFonts w:ascii="Cambria" w:eastAsia="Times New Roman" w:hAnsi="Cambria" w:cs="Times New Roman"/>
          <w:color w:val="A6A6A6" w:themeColor="background1" w:themeShade="A6"/>
          <w:lang w:eastAsia="it-IT"/>
        </w:rPr>
      </w:pPr>
      <w:r w:rsidRPr="00737D3F">
        <w:rPr>
          <w:rFonts w:ascii="Cambria" w:eastAsia="Times New Roman" w:hAnsi="Cambria" w:cs="Times New Roman"/>
          <w:color w:val="A6A6A6" w:themeColor="background1" w:themeShade="A6"/>
          <w:lang w:eastAsia="it-IT"/>
        </w:rPr>
        <w:t>da valutare di concerto con il consiglio di classe.</w:t>
      </w:r>
    </w:p>
    <w:p w14:paraId="77CDF747" w14:textId="77777777" w:rsidR="00737D3F" w:rsidRDefault="00EF734A" w:rsidP="00737D3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hyphen" w:pos="6590"/>
        </w:tabs>
        <w:autoSpaceDE w:val="0"/>
        <w:autoSpaceDN w:val="0"/>
        <w:adjustRightInd w:val="0"/>
        <w:spacing w:before="120" w:after="60" w:line="259" w:lineRule="atLeast"/>
        <w:jc w:val="both"/>
        <w:rPr>
          <w:rFonts w:ascii="Cambria" w:eastAsia="Times New Roman" w:hAnsi="Cambria" w:cs="Times New Roman"/>
          <w:b/>
          <w:lang w:eastAsia="it-IT"/>
        </w:rPr>
      </w:pPr>
      <w:r w:rsidRPr="00EF734A">
        <w:rPr>
          <w:rFonts w:ascii="Cambria" w:eastAsia="Times New Roman" w:hAnsi="Cambria" w:cs="Times New Roman"/>
          <w:b/>
          <w:lang w:eastAsia="it-IT"/>
        </w:rPr>
        <w:lastRenderedPageBreak/>
        <w:t xml:space="preserve">Disponibilità ad accompagnare gli alunni nei viaggi di istruzione: </w:t>
      </w:r>
    </w:p>
    <w:p w14:paraId="75BAE986" w14:textId="5439907E" w:rsidR="00EF734A" w:rsidRPr="000073BC" w:rsidRDefault="000073BC" w:rsidP="00EF734A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before="120" w:after="60" w:line="259" w:lineRule="atLeast"/>
        <w:jc w:val="both"/>
        <w:rPr>
          <w:rFonts w:ascii="Cambria" w:eastAsia="Times New Roman" w:hAnsi="Cambria" w:cs="Times New Roman"/>
          <w:color w:val="A6A6A6" w:themeColor="background1" w:themeShade="A6"/>
          <w:lang w:eastAsia="it-IT"/>
        </w:rPr>
      </w:pPr>
      <w:r w:rsidRPr="000073BC">
        <w:rPr>
          <w:rFonts w:ascii="Cambria" w:eastAsia="Times New Roman" w:hAnsi="Cambria" w:cs="Times New Roman"/>
          <w:color w:val="A6A6A6" w:themeColor="background1" w:themeShade="A6"/>
          <w:lang w:eastAsia="it-IT"/>
        </w:rPr>
        <w:t>D</w:t>
      </w:r>
      <w:r w:rsidR="006C7303" w:rsidRPr="000073BC">
        <w:rPr>
          <w:rFonts w:ascii="Cambria" w:eastAsia="Times New Roman" w:hAnsi="Cambria" w:cs="Times New Roman"/>
          <w:color w:val="A6A6A6" w:themeColor="background1" w:themeShade="A6"/>
          <w:lang w:eastAsia="it-IT"/>
        </w:rPr>
        <w:t>a valutare in base al periodo</w:t>
      </w:r>
      <w:r w:rsidR="00DF3DDE" w:rsidRPr="000073BC">
        <w:rPr>
          <w:rFonts w:ascii="Cambria" w:eastAsia="Times New Roman" w:hAnsi="Cambria" w:cs="Times New Roman"/>
          <w:color w:val="A6A6A6" w:themeColor="background1" w:themeShade="A6"/>
          <w:lang w:eastAsia="it-IT"/>
        </w:rPr>
        <w:t>.</w:t>
      </w:r>
    </w:p>
    <w:p w14:paraId="1E9DA19C" w14:textId="7227B7F2" w:rsidR="00DF3DDE" w:rsidRDefault="00EF734A" w:rsidP="00737D3F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54" w:lineRule="atLeast"/>
        <w:jc w:val="both"/>
        <w:rPr>
          <w:rFonts w:ascii="Cambria" w:eastAsia="Times New Roman" w:hAnsi="Cambria" w:cs="Times New Roman"/>
          <w:lang w:eastAsia="it-IT"/>
        </w:rPr>
      </w:pPr>
      <w:r w:rsidRPr="00EF734A">
        <w:rPr>
          <w:rFonts w:ascii="Cambria" w:eastAsia="Times New Roman" w:hAnsi="Cambria" w:cs="Times New Roman"/>
          <w:b/>
          <w:lang w:eastAsia="it-IT"/>
        </w:rPr>
        <w:t>Strumenti didattici</w:t>
      </w:r>
      <w:r w:rsidRPr="00EF734A">
        <w:rPr>
          <w:rFonts w:ascii="Cambria" w:eastAsia="Times New Roman" w:hAnsi="Cambria" w:cs="Times New Roman"/>
          <w:lang w:eastAsia="it-IT"/>
        </w:rPr>
        <w:t xml:space="preserve"> che s’intende utilizzare: </w:t>
      </w:r>
    </w:p>
    <w:p w14:paraId="4C440EC4" w14:textId="77777777" w:rsidR="000073BC" w:rsidRPr="003140EE" w:rsidRDefault="000073BC" w:rsidP="000073BC">
      <w:pPr>
        <w:spacing w:before="120" w:after="60" w:line="240" w:lineRule="auto"/>
        <w:jc w:val="both"/>
        <w:rPr>
          <w:rFonts w:ascii="Cambria" w:hAnsi="Cambria"/>
          <w:bCs/>
          <w:i/>
          <w:iCs/>
        </w:rPr>
      </w:pPr>
      <w:r w:rsidRPr="003140EE">
        <w:rPr>
          <w:rFonts w:ascii="Cambria" w:hAnsi="Cambria"/>
          <w:bCs/>
          <w:i/>
          <w:iCs/>
        </w:rPr>
        <w:t>Indicare con una “X” le metodologie didattiche utilizzate: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47"/>
        <w:gridCol w:w="2287"/>
        <w:gridCol w:w="248"/>
        <w:gridCol w:w="2121"/>
        <w:gridCol w:w="248"/>
        <w:gridCol w:w="3019"/>
        <w:gridCol w:w="248"/>
        <w:gridCol w:w="2349"/>
      </w:tblGrid>
      <w:tr w:rsidR="000073BC" w:rsidRPr="003140EE" w14:paraId="2D89EA61" w14:textId="77777777" w:rsidTr="00F02BED">
        <w:trPr>
          <w:trHeight w:val="283"/>
        </w:trPr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746DF" w14:textId="77777777" w:rsidR="000073BC" w:rsidRPr="003140EE" w:rsidRDefault="000073BC" w:rsidP="00F02BED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6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66D8C4" w14:textId="3776D90B" w:rsidR="000073BC" w:rsidRPr="00B872F2" w:rsidRDefault="000073BC" w:rsidP="00F02BED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Libro di testo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6A56D" w14:textId="77777777" w:rsidR="000073BC" w:rsidRPr="003140EE" w:rsidRDefault="000073BC" w:rsidP="00F02BED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8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5538B6" w14:textId="0AD39857" w:rsidR="000073BC" w:rsidRPr="00B872F2" w:rsidRDefault="000073BC" w:rsidP="00F02BED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Google Classroom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D9075" w14:textId="77777777" w:rsidR="000073BC" w:rsidRPr="003140EE" w:rsidRDefault="000073BC" w:rsidP="00F02BED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4BB963" w14:textId="0A261607" w:rsidR="000073BC" w:rsidRPr="00B872F2" w:rsidRDefault="00B41192" w:rsidP="00F02BED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Google</w:t>
            </w:r>
            <w:r>
              <w:rPr>
                <w:rFonts w:ascii="Cambria" w:hAnsi="Cambria"/>
                <w:sz w:val="20"/>
                <w:szCs w:val="20"/>
              </w:rPr>
              <w:t xml:space="preserve"> workspace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3DF7B" w14:textId="77777777" w:rsidR="000073BC" w:rsidRPr="003140EE" w:rsidRDefault="000073BC" w:rsidP="00F02BED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91" w:type="pct"/>
            <w:tcBorders>
              <w:left w:val="single" w:sz="4" w:space="0" w:color="auto"/>
            </w:tcBorders>
            <w:vAlign w:val="center"/>
          </w:tcPr>
          <w:p w14:paraId="2F716DB1" w14:textId="5CA41FA4" w:rsidR="000073BC" w:rsidRPr="00B872F2" w:rsidRDefault="00B41192" w:rsidP="00F02BED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Biblioteca</w:t>
            </w:r>
          </w:p>
        </w:tc>
      </w:tr>
      <w:tr w:rsidR="00B41192" w:rsidRPr="003140EE" w14:paraId="51D20199" w14:textId="77777777" w:rsidTr="00B41192">
        <w:trPr>
          <w:trHeight w:val="283"/>
        </w:trPr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1653B" w14:textId="77777777" w:rsidR="00B41192" w:rsidRPr="003140EE" w:rsidRDefault="00B41192" w:rsidP="00B4119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6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C541AE" w14:textId="5BDA65B1" w:rsidR="00B41192" w:rsidRPr="00B872F2" w:rsidRDefault="00B41192" w:rsidP="00B4119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Sussidi multimediali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5815D" w14:textId="77777777" w:rsidR="00B41192" w:rsidRPr="003140EE" w:rsidRDefault="00B41192" w:rsidP="00B4119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8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F07565" w14:textId="6992C8D8" w:rsidR="00B41192" w:rsidRPr="00B872F2" w:rsidRDefault="00B41192" w:rsidP="00B4119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  <w:lang w:val="en-GB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Contenuti digitali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48EC4" w14:textId="77777777" w:rsidR="00B41192" w:rsidRPr="003140EE" w:rsidRDefault="00B41192" w:rsidP="00B4119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75BE56" w14:textId="18325D8E" w:rsidR="00B41192" w:rsidRPr="00B872F2" w:rsidRDefault="00B41192" w:rsidP="00B4119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Testi di consultazione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3A782" w14:textId="77777777" w:rsidR="00B41192" w:rsidRPr="003140EE" w:rsidRDefault="00B41192" w:rsidP="00B4119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91" w:type="pct"/>
            <w:tcBorders>
              <w:left w:val="single" w:sz="4" w:space="0" w:color="auto"/>
            </w:tcBorders>
            <w:vAlign w:val="center"/>
          </w:tcPr>
          <w:p w14:paraId="360DFDE5" w14:textId="4297459F" w:rsidR="00B41192" w:rsidRPr="00B872F2" w:rsidRDefault="00B41192" w:rsidP="00B4119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Palestra</w:t>
            </w:r>
          </w:p>
        </w:tc>
      </w:tr>
      <w:tr w:rsidR="00B41192" w:rsidRPr="003140EE" w14:paraId="57D65C51" w14:textId="77777777" w:rsidTr="00B41192">
        <w:trPr>
          <w:trHeight w:val="283"/>
        </w:trPr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42865" w14:textId="77777777" w:rsidR="00B41192" w:rsidRPr="003140EE" w:rsidRDefault="00B41192" w:rsidP="00B4119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06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DE6E0D" w14:textId="10B0DAF7" w:rsidR="00B41192" w:rsidRPr="00B872F2" w:rsidRDefault="00B41192" w:rsidP="00B4119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E-book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0CDE1" w14:textId="77777777" w:rsidR="00B41192" w:rsidRPr="003140EE" w:rsidRDefault="00B41192" w:rsidP="00B4119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98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56F7EB" w14:textId="7760E1E8" w:rsidR="00B41192" w:rsidRPr="00B872F2" w:rsidRDefault="00B41192" w:rsidP="00B41192">
            <w:pPr>
              <w:spacing w:after="0" w:line="240" w:lineRule="auto"/>
              <w:rPr>
                <w:rFonts w:ascii="Cambria" w:hAnsi="Cambria"/>
                <w:b/>
                <w:sz w:val="20"/>
                <w:szCs w:val="20"/>
                <w:u w:val="single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LIM /Digital Board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1E1A3" w14:textId="77777777" w:rsidR="00B41192" w:rsidRPr="003140EE" w:rsidRDefault="00B41192" w:rsidP="00B4119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40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EA204D" w14:textId="5F3BBD3E" w:rsidR="00B41192" w:rsidRPr="00B872F2" w:rsidRDefault="00B41192" w:rsidP="00B41192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Laboratorio</w:t>
            </w:r>
          </w:p>
        </w:tc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60E01" w14:textId="77777777" w:rsidR="00B41192" w:rsidRPr="003140EE" w:rsidRDefault="00B41192" w:rsidP="00B4119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1091" w:type="pct"/>
            <w:tcBorders>
              <w:left w:val="single" w:sz="4" w:space="0" w:color="auto"/>
            </w:tcBorders>
            <w:vAlign w:val="center"/>
          </w:tcPr>
          <w:p w14:paraId="1FB402A6" w14:textId="1A904B77" w:rsidR="00B41192" w:rsidRPr="00B872F2" w:rsidRDefault="00B41192" w:rsidP="00B41192">
            <w:pPr>
              <w:spacing w:after="0" w:line="240" w:lineRule="auto"/>
              <w:rPr>
                <w:rFonts w:ascii="Cambria" w:hAnsi="Cambria"/>
                <w:sz w:val="20"/>
                <w:szCs w:val="20"/>
                <w:lang w:val="en-GB"/>
              </w:rPr>
            </w:pPr>
            <w:proofErr w:type="spellStart"/>
            <w:r w:rsidRPr="000073BC">
              <w:rPr>
                <w:rFonts w:ascii="Cambria" w:hAnsi="Cambria"/>
                <w:sz w:val="20"/>
                <w:szCs w:val="20"/>
              </w:rPr>
              <w:t>Byod</w:t>
            </w:r>
            <w:proofErr w:type="spellEnd"/>
          </w:p>
        </w:tc>
      </w:tr>
      <w:tr w:rsidR="00B41192" w:rsidRPr="003140EE" w14:paraId="16E91044" w14:textId="77777777" w:rsidTr="00B41192">
        <w:trPr>
          <w:trHeight w:val="283"/>
        </w:trPr>
        <w:tc>
          <w:tcPr>
            <w:tcW w:w="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B78C1" w14:textId="77777777" w:rsidR="00B41192" w:rsidRPr="003140EE" w:rsidRDefault="00B41192" w:rsidP="00B41192">
            <w:pPr>
              <w:spacing w:after="0" w:line="240" w:lineRule="auto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4885" w:type="pct"/>
            <w:gridSpan w:val="7"/>
            <w:tcBorders>
              <w:left w:val="single" w:sz="4" w:space="0" w:color="auto"/>
            </w:tcBorders>
            <w:vAlign w:val="center"/>
          </w:tcPr>
          <w:p w14:paraId="26549BC8" w14:textId="3AC5F379" w:rsidR="00B41192" w:rsidRPr="00B872F2" w:rsidRDefault="00B41192" w:rsidP="00B41192">
            <w:pPr>
              <w:spacing w:after="0" w:line="240" w:lineRule="auto"/>
              <w:rPr>
                <w:rFonts w:ascii="Cambria" w:hAnsi="Cambria"/>
                <w:sz w:val="20"/>
                <w:szCs w:val="20"/>
                <w:lang w:val="en-GB"/>
              </w:rPr>
            </w:pPr>
            <w:r w:rsidRPr="000073BC">
              <w:rPr>
                <w:rFonts w:ascii="Cambria" w:hAnsi="Cambria"/>
                <w:sz w:val="20"/>
                <w:szCs w:val="20"/>
              </w:rPr>
              <w:t>Altro</w:t>
            </w:r>
            <w:r>
              <w:rPr>
                <w:rFonts w:ascii="Cambria" w:hAnsi="Cambria"/>
                <w:sz w:val="20"/>
                <w:szCs w:val="20"/>
              </w:rPr>
              <w:t>:</w:t>
            </w:r>
          </w:p>
        </w:tc>
      </w:tr>
    </w:tbl>
    <w:p w14:paraId="5003D374" w14:textId="77777777" w:rsidR="000073BC" w:rsidRDefault="000073BC" w:rsidP="000073BC">
      <w:pPr>
        <w:spacing w:after="0" w:line="240" w:lineRule="auto"/>
        <w:jc w:val="both"/>
        <w:rPr>
          <w:rFonts w:ascii="Cambria" w:hAnsi="Cambria"/>
        </w:rPr>
      </w:pPr>
    </w:p>
    <w:p w14:paraId="03B5D90A" w14:textId="77777777" w:rsidR="000073BC" w:rsidRPr="000073BC" w:rsidRDefault="000073BC" w:rsidP="000073BC">
      <w:pPr>
        <w:widowControl w:val="0"/>
        <w:autoSpaceDE w:val="0"/>
        <w:autoSpaceDN w:val="0"/>
        <w:adjustRightInd w:val="0"/>
        <w:spacing w:after="0" w:line="254" w:lineRule="atLeast"/>
        <w:jc w:val="both"/>
        <w:rPr>
          <w:rFonts w:ascii="Cambria" w:eastAsia="Times New Roman" w:hAnsi="Cambria" w:cs="Times New Roman"/>
          <w:lang w:eastAsia="it-IT"/>
        </w:rPr>
      </w:pPr>
    </w:p>
    <w:p w14:paraId="3722320F" w14:textId="77777777" w:rsidR="00EF734A" w:rsidRPr="00EF734A" w:rsidRDefault="00EF734A" w:rsidP="00EF734A">
      <w:pPr>
        <w:widowControl w:val="0"/>
        <w:autoSpaceDE w:val="0"/>
        <w:autoSpaceDN w:val="0"/>
        <w:adjustRightInd w:val="0"/>
        <w:spacing w:after="0" w:line="288" w:lineRule="atLeast"/>
        <w:jc w:val="both"/>
        <w:rPr>
          <w:rFonts w:ascii="Cambria" w:eastAsia="Times New Roman" w:hAnsi="Cambria" w:cs="Times New Roman"/>
          <w:b/>
          <w:lang w:eastAsia="it-IT"/>
        </w:rPr>
      </w:pPr>
    </w:p>
    <w:p w14:paraId="35E743AA" w14:textId="49471052" w:rsidR="00EF734A" w:rsidRPr="00EF734A" w:rsidRDefault="00EF734A" w:rsidP="00EF734A">
      <w:pPr>
        <w:widowControl w:val="0"/>
        <w:autoSpaceDE w:val="0"/>
        <w:autoSpaceDN w:val="0"/>
        <w:adjustRightInd w:val="0"/>
        <w:spacing w:after="0" w:line="288" w:lineRule="atLeast"/>
        <w:jc w:val="both"/>
        <w:rPr>
          <w:rFonts w:ascii="Cambria" w:eastAsia="Times New Roman" w:hAnsi="Cambria" w:cs="Times New Roman"/>
          <w:lang w:eastAsia="it-IT"/>
        </w:rPr>
      </w:pPr>
      <w:r w:rsidRPr="00EF734A">
        <w:rPr>
          <w:rFonts w:ascii="Cambria" w:eastAsia="Times New Roman" w:hAnsi="Cambria" w:cs="Times New Roman"/>
          <w:b/>
          <w:lang w:eastAsia="it-IT"/>
        </w:rPr>
        <w:t xml:space="preserve">FOGGIA, </w:t>
      </w:r>
      <w:r w:rsidR="00737D3F">
        <w:rPr>
          <w:rFonts w:ascii="Cambria" w:eastAsia="Times New Roman" w:hAnsi="Cambria" w:cs="Times New Roman"/>
          <w:b/>
          <w:lang w:eastAsia="it-IT"/>
        </w:rPr>
        <w:t>xx</w:t>
      </w:r>
      <w:r w:rsidRPr="00EF734A">
        <w:rPr>
          <w:rFonts w:ascii="Cambria" w:eastAsia="Times New Roman" w:hAnsi="Cambria" w:cs="Times New Roman"/>
          <w:b/>
          <w:lang w:eastAsia="it-IT"/>
        </w:rPr>
        <w:t xml:space="preserve"> </w:t>
      </w:r>
      <w:r w:rsidR="00DF3DDE">
        <w:rPr>
          <w:rFonts w:ascii="Cambria" w:eastAsia="Times New Roman" w:hAnsi="Cambria" w:cs="Times New Roman"/>
          <w:b/>
          <w:lang w:eastAsia="it-IT"/>
        </w:rPr>
        <w:t>novembre</w:t>
      </w:r>
      <w:r w:rsidRPr="00EF734A">
        <w:rPr>
          <w:rFonts w:ascii="Cambria" w:eastAsia="Times New Roman" w:hAnsi="Cambria" w:cs="Times New Roman"/>
          <w:b/>
          <w:lang w:eastAsia="it-IT"/>
        </w:rPr>
        <w:t xml:space="preserve"> 20</w:t>
      </w:r>
      <w:r w:rsidR="00DF3DDE">
        <w:rPr>
          <w:rFonts w:ascii="Cambria" w:eastAsia="Times New Roman" w:hAnsi="Cambria" w:cs="Times New Roman"/>
          <w:b/>
          <w:lang w:eastAsia="it-IT"/>
        </w:rPr>
        <w:t>2</w:t>
      </w:r>
      <w:r w:rsidR="00737D3F">
        <w:rPr>
          <w:rFonts w:ascii="Cambria" w:eastAsia="Times New Roman" w:hAnsi="Cambria" w:cs="Times New Roman"/>
          <w:b/>
          <w:lang w:eastAsia="it-IT"/>
        </w:rPr>
        <w:t>2</w:t>
      </w:r>
      <w:r w:rsidRPr="00EF734A">
        <w:rPr>
          <w:rFonts w:ascii="Cambria" w:eastAsia="Times New Roman" w:hAnsi="Cambria" w:cs="Times New Roman"/>
          <w:b/>
          <w:lang w:eastAsia="it-IT"/>
        </w:rPr>
        <w:t xml:space="preserve">                                                                                               </w:t>
      </w:r>
      <w:r w:rsidR="00DF3DDE">
        <w:rPr>
          <w:rFonts w:ascii="Cambria" w:eastAsia="Times New Roman" w:hAnsi="Cambria" w:cs="Times New Roman"/>
          <w:b/>
          <w:lang w:eastAsia="it-IT"/>
        </w:rPr>
        <w:tab/>
      </w:r>
      <w:r w:rsidRPr="00EF734A">
        <w:rPr>
          <w:rFonts w:ascii="Cambria" w:eastAsia="Times New Roman" w:hAnsi="Cambria" w:cs="Times New Roman"/>
          <w:b/>
          <w:lang w:eastAsia="it-IT"/>
        </w:rPr>
        <w:t>IL DOCENTE</w:t>
      </w:r>
    </w:p>
    <w:p w14:paraId="041B9EE9" w14:textId="5A6F9806" w:rsidR="00EF734A" w:rsidRPr="00EF734A" w:rsidRDefault="00EF734A" w:rsidP="00EF734A">
      <w:pPr>
        <w:widowControl w:val="0"/>
        <w:autoSpaceDE w:val="0"/>
        <w:autoSpaceDN w:val="0"/>
        <w:adjustRightInd w:val="0"/>
        <w:spacing w:after="0" w:line="288" w:lineRule="atLeast"/>
        <w:jc w:val="both"/>
        <w:rPr>
          <w:rFonts w:ascii="Cambria" w:eastAsia="Times New Roman" w:hAnsi="Cambria" w:cs="Times New Roman"/>
          <w:lang w:eastAsia="it-IT"/>
        </w:rPr>
      </w:pPr>
      <w:r w:rsidRPr="00EF734A">
        <w:rPr>
          <w:rFonts w:ascii="Cambria" w:eastAsia="Times New Roman" w:hAnsi="Cambria" w:cs="Times New Roman"/>
          <w:lang w:eastAsia="it-IT"/>
        </w:rPr>
        <w:tab/>
      </w:r>
      <w:r w:rsidRPr="00EF734A">
        <w:rPr>
          <w:rFonts w:ascii="Cambria" w:eastAsia="Times New Roman" w:hAnsi="Cambria" w:cs="Times New Roman"/>
          <w:lang w:eastAsia="it-IT"/>
        </w:rPr>
        <w:tab/>
      </w:r>
      <w:r w:rsidRPr="00EF734A">
        <w:rPr>
          <w:rFonts w:ascii="Cambria" w:eastAsia="Times New Roman" w:hAnsi="Cambria" w:cs="Times New Roman"/>
          <w:lang w:eastAsia="it-IT"/>
        </w:rPr>
        <w:tab/>
      </w:r>
      <w:r w:rsidRPr="00EF734A">
        <w:rPr>
          <w:rFonts w:ascii="Cambria" w:eastAsia="Times New Roman" w:hAnsi="Cambria" w:cs="Times New Roman"/>
          <w:lang w:eastAsia="it-IT"/>
        </w:rPr>
        <w:tab/>
      </w:r>
      <w:r w:rsidRPr="00EF734A">
        <w:rPr>
          <w:rFonts w:ascii="Cambria" w:eastAsia="Times New Roman" w:hAnsi="Cambria" w:cs="Times New Roman"/>
          <w:lang w:eastAsia="it-IT"/>
        </w:rPr>
        <w:tab/>
      </w:r>
      <w:r w:rsidRPr="00EF734A">
        <w:rPr>
          <w:rFonts w:ascii="Cambria" w:eastAsia="Times New Roman" w:hAnsi="Cambria" w:cs="Times New Roman"/>
          <w:lang w:eastAsia="it-IT"/>
        </w:rPr>
        <w:tab/>
      </w:r>
      <w:r w:rsidRPr="00EF734A">
        <w:rPr>
          <w:rFonts w:ascii="Cambria" w:eastAsia="Times New Roman" w:hAnsi="Cambria" w:cs="Times New Roman"/>
          <w:lang w:eastAsia="it-IT"/>
        </w:rPr>
        <w:tab/>
      </w:r>
      <w:r w:rsidRPr="00EF734A">
        <w:rPr>
          <w:rFonts w:ascii="Cambria" w:eastAsia="Times New Roman" w:hAnsi="Cambria" w:cs="Times New Roman"/>
          <w:lang w:eastAsia="it-IT"/>
        </w:rPr>
        <w:tab/>
      </w:r>
      <w:r w:rsidRPr="00EF734A">
        <w:rPr>
          <w:rFonts w:ascii="Cambria" w:eastAsia="Times New Roman" w:hAnsi="Cambria" w:cs="Times New Roman"/>
          <w:lang w:eastAsia="it-IT"/>
        </w:rPr>
        <w:tab/>
      </w:r>
      <w:r w:rsidRPr="00EF734A">
        <w:rPr>
          <w:rFonts w:ascii="Cambria" w:eastAsia="Times New Roman" w:hAnsi="Cambria" w:cs="Times New Roman"/>
          <w:lang w:eastAsia="it-IT"/>
        </w:rPr>
        <w:tab/>
      </w:r>
      <w:r w:rsidRPr="00EF734A">
        <w:rPr>
          <w:rFonts w:ascii="Cambria" w:eastAsia="Times New Roman" w:hAnsi="Cambria" w:cs="Times New Roman"/>
          <w:lang w:eastAsia="it-IT"/>
        </w:rPr>
        <w:tab/>
      </w:r>
    </w:p>
    <w:p w14:paraId="32AC156E" w14:textId="77777777" w:rsidR="00EF734A" w:rsidRPr="00EF734A" w:rsidRDefault="00EF734A" w:rsidP="00EF734A">
      <w:pPr>
        <w:widowControl w:val="0"/>
        <w:autoSpaceDE w:val="0"/>
        <w:autoSpaceDN w:val="0"/>
        <w:adjustRightInd w:val="0"/>
        <w:spacing w:after="0" w:line="288" w:lineRule="atLeast"/>
        <w:jc w:val="both"/>
        <w:rPr>
          <w:rFonts w:ascii="Times New Roman" w:eastAsia="Times New Roman" w:hAnsi="Times New Roman" w:cs="Times New Roman"/>
          <w:lang w:eastAsia="it-IT"/>
        </w:rPr>
      </w:pPr>
      <w:r w:rsidRPr="00EF734A">
        <w:rPr>
          <w:rFonts w:ascii="Times New Roman" w:eastAsia="Times New Roman" w:hAnsi="Times New Roman" w:cs="Times New Roman"/>
          <w:lang w:eastAsia="it-IT"/>
        </w:rPr>
        <w:t xml:space="preserve">                                                                                                                                                    </w:t>
      </w:r>
    </w:p>
    <w:p w14:paraId="0EBEED10" w14:textId="77777777" w:rsidR="00EF734A" w:rsidRPr="00EF734A" w:rsidRDefault="00EF734A" w:rsidP="00EF734A">
      <w:pPr>
        <w:widowControl w:val="0"/>
        <w:autoSpaceDE w:val="0"/>
        <w:autoSpaceDN w:val="0"/>
        <w:adjustRightInd w:val="0"/>
        <w:spacing w:after="0" w:line="297" w:lineRule="atLeast"/>
        <w:jc w:val="both"/>
        <w:rPr>
          <w:rFonts w:ascii="Times New Roman" w:eastAsia="Times New Roman" w:hAnsi="Times New Roman" w:cs="Times New Roman"/>
          <w:lang w:eastAsia="it-IT"/>
        </w:rPr>
      </w:pPr>
    </w:p>
    <w:p w14:paraId="4D9938F5" w14:textId="77777777" w:rsidR="00EF734A" w:rsidRPr="00EF734A" w:rsidRDefault="00EF734A" w:rsidP="00EF734A">
      <w:pPr>
        <w:widowControl w:val="0"/>
        <w:autoSpaceDE w:val="0"/>
        <w:autoSpaceDN w:val="0"/>
        <w:adjustRightInd w:val="0"/>
        <w:spacing w:after="0" w:line="28" w:lineRule="atLeast"/>
        <w:jc w:val="both"/>
        <w:rPr>
          <w:rFonts w:ascii="Courier New" w:eastAsia="Times New Roman" w:hAnsi="Courier New" w:cs="Courier New"/>
          <w:lang w:eastAsia="it-IT"/>
        </w:rPr>
      </w:pPr>
    </w:p>
    <w:p w14:paraId="0A2AE70C" w14:textId="77777777" w:rsidR="00EF734A" w:rsidRPr="00EF734A" w:rsidRDefault="00EF734A" w:rsidP="00EF734A">
      <w:pPr>
        <w:widowControl w:val="0"/>
        <w:autoSpaceDE w:val="0"/>
        <w:autoSpaceDN w:val="0"/>
        <w:adjustRightInd w:val="0"/>
        <w:spacing w:after="0" w:line="292" w:lineRule="atLeast"/>
        <w:jc w:val="both"/>
        <w:rPr>
          <w:rFonts w:ascii="Times New Roman" w:eastAsia="Times New Roman" w:hAnsi="Times New Roman" w:cs="Times New Roman"/>
          <w:sz w:val="16"/>
          <w:szCs w:val="16"/>
          <w:lang w:eastAsia="it-IT"/>
        </w:rPr>
      </w:pP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  <w:r w:rsidRPr="00EF734A">
        <w:rPr>
          <w:rFonts w:ascii="Courier New" w:eastAsia="Times New Roman" w:hAnsi="Courier New" w:cs="Courier New"/>
          <w:vanish/>
          <w:sz w:val="18"/>
          <w:szCs w:val="18"/>
          <w:lang w:eastAsia="it-IT"/>
        </w:rPr>
        <w:pgNum/>
      </w:r>
    </w:p>
    <w:p w14:paraId="2AEE7B3F" w14:textId="77777777" w:rsidR="00EA3600" w:rsidRDefault="00EA3600" w:rsidP="006D6923">
      <w:pPr>
        <w:rPr>
          <w:u w:val="single"/>
        </w:rPr>
      </w:pPr>
    </w:p>
    <w:sectPr w:rsidR="00EA3600" w:rsidSect="005D6284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993" w:right="567" w:bottom="1560" w:left="567" w:header="426" w:footer="16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DF274" w14:textId="77777777" w:rsidR="00BC5357" w:rsidRDefault="00BC5357" w:rsidP="006D6923">
      <w:pPr>
        <w:spacing w:after="0" w:line="240" w:lineRule="auto"/>
      </w:pPr>
      <w:r>
        <w:separator/>
      </w:r>
    </w:p>
  </w:endnote>
  <w:endnote w:type="continuationSeparator" w:id="0">
    <w:p w14:paraId="46B835BA" w14:textId="77777777" w:rsidR="00BC5357" w:rsidRDefault="00BC5357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TE18289B0t00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4B63C" w14:textId="12583F2C" w:rsidR="005D6284" w:rsidRPr="00C029DD" w:rsidRDefault="00BC5F6B" w:rsidP="005D6284">
    <w:pPr>
      <w:pStyle w:val="Pidipagina"/>
      <w:jc w:val="center"/>
      <w:rPr>
        <w:b/>
        <w:noProof/>
        <w:color w:val="1F4E79" w:themeColor="accent1" w:themeShade="80"/>
        <w:sz w:val="20"/>
        <w:szCs w:val="20"/>
        <w:lang w:eastAsia="it-IT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anchorId="5D6809A6" wp14:editId="71178EEF">
              <wp:simplePos x="0" y="0"/>
              <wp:positionH relativeFrom="rightMargin">
                <wp:posOffset>-171133</wp:posOffset>
              </wp:positionH>
              <wp:positionV relativeFrom="margin">
                <wp:posOffset>9117965</wp:posOffset>
              </wp:positionV>
              <wp:extent cx="502602" cy="433705"/>
              <wp:effectExtent l="0" t="0" r="0" b="3810"/>
              <wp:wrapNone/>
              <wp:docPr id="3" name="Rettangol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02602" cy="433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F48D79" w14:textId="77777777" w:rsidR="00BC5F6B" w:rsidRDefault="00BC5F6B" w:rsidP="00BC5F6B">
                          <w:pPr>
                            <w:pBdr>
                              <w:top w:val="single" w:sz="4" w:space="1" w:color="D8D8D8" w:themeColor="background1" w:themeShade="D8"/>
                            </w:pBdr>
                          </w:pPr>
                          <w:r>
                            <w:t xml:space="preserve">Pag. | </w:t>
                          </w: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rect w14:anchorId="5D6809A6" id="Rettangolo 3" o:spid="_x0000_s1026" style="position:absolute;left:0;text-align:left;margin-left:-13.5pt;margin-top:717.95pt;width:39.55pt;height:34.15pt;z-index:2516643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" o:allowincell="f" stroked="f">
              <v:textbox style="mso-fit-shape-to-text:t" inset="0,,0">
                <w:txbxContent>
                  <w:p w14:paraId="65F48D79" w14:textId="77777777" w:rsidR="00BC5F6B" w:rsidRDefault="00BC5F6B" w:rsidP="00BC5F6B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t xml:space="preserve">Pag. | </w:t>
                    </w: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5D6284" w:rsidRPr="00C029DD">
      <w:rPr>
        <w:b/>
        <w:noProof/>
        <w:color w:val="1F4E79" w:themeColor="accent1" w:themeShade="80"/>
        <w:sz w:val="20"/>
        <w:szCs w:val="20"/>
        <w:lang w:eastAsia="it-IT"/>
      </w:rPr>
      <w:t>Liceo “Lanza - Perugini”</w:t>
    </w:r>
  </w:p>
  <w:p w14:paraId="2CCFD9FD" w14:textId="77777777" w:rsidR="005D6284" w:rsidRPr="00C83ACC" w:rsidRDefault="00BC5357" w:rsidP="005D6284">
    <w:pPr>
      <w:pStyle w:val="Pidipagina"/>
      <w:jc w:val="center"/>
      <w:rPr>
        <w:noProof/>
        <w:color w:val="1F4E79" w:themeColor="accent1" w:themeShade="80"/>
        <w:sz w:val="18"/>
        <w:szCs w:val="18"/>
        <w:lang w:eastAsia="it-IT"/>
      </w:rPr>
    </w:pPr>
    <w:hyperlink r:id="rId1" w:history="1">
      <w:r w:rsidR="005D6284" w:rsidRPr="00C83ACC">
        <w:rPr>
          <w:rStyle w:val="Collegamentoipertestuale"/>
          <w:noProof/>
          <w:color w:val="1F4E79" w:themeColor="accent1" w:themeShade="80"/>
          <w:sz w:val="18"/>
          <w:szCs w:val="18"/>
        </w:rPr>
        <w:t>fgpc160003@istruzione.it</w:t>
      </w:r>
    </w:hyperlink>
    <w:r w:rsidR="005D6284" w:rsidRPr="00C83ACC">
      <w:rPr>
        <w:noProof/>
        <w:color w:val="1F4E79" w:themeColor="accent1" w:themeShade="80"/>
        <w:sz w:val="18"/>
        <w:szCs w:val="18"/>
        <w:lang w:eastAsia="it-IT"/>
      </w:rPr>
      <w:t xml:space="preserve">  </w:t>
    </w:r>
    <w:hyperlink r:id="rId2" w:history="1">
      <w:r w:rsidR="005D6284" w:rsidRPr="00C83ACC">
        <w:rPr>
          <w:rStyle w:val="Collegamentoipertestuale"/>
          <w:noProof/>
          <w:color w:val="1F4E79" w:themeColor="accent1" w:themeShade="80"/>
          <w:sz w:val="18"/>
          <w:szCs w:val="18"/>
        </w:rPr>
        <w:t>fgpc160003@pec.istruzione.it</w:t>
      </w:r>
    </w:hyperlink>
  </w:p>
  <w:p w14:paraId="3CEA8F9C" w14:textId="77777777" w:rsidR="005D6284" w:rsidRPr="00C029DD" w:rsidRDefault="005D6284" w:rsidP="005D6284">
    <w:pPr>
      <w:pStyle w:val="Pidipagina"/>
      <w:spacing w:after="60"/>
      <w:jc w:val="center"/>
      <w:rPr>
        <w:noProof/>
        <w:color w:val="1F4E79" w:themeColor="accent1" w:themeShade="80"/>
        <w:sz w:val="18"/>
        <w:szCs w:val="18"/>
        <w:u w:val="single"/>
        <w:lang w:eastAsia="it-IT"/>
      </w:rPr>
    </w:pPr>
    <w:r w:rsidRPr="00C029DD">
      <w:rPr>
        <w:noProof/>
        <w:color w:val="1F4E79" w:themeColor="accent1" w:themeShade="80"/>
        <w:sz w:val="18"/>
        <w:szCs w:val="18"/>
        <w:u w:val="single"/>
        <w:lang w:eastAsia="it-IT"/>
      </w:rPr>
      <w:t>C.F. 94108580716</w:t>
    </w:r>
  </w:p>
  <w:p w14:paraId="0D942AB4" w14:textId="77777777" w:rsidR="005D6284" w:rsidRDefault="005D6284" w:rsidP="005D6284">
    <w:pPr>
      <w:pStyle w:val="Pidipagina"/>
      <w:tabs>
        <w:tab w:val="clear" w:pos="9638"/>
        <w:tab w:val="right" w:pos="10772"/>
      </w:tabs>
      <w:rPr>
        <w:noProof/>
        <w:sz w:val="18"/>
        <w:szCs w:val="18"/>
        <w:lang w:eastAsia="it-IT"/>
      </w:rPr>
    </w:pPr>
    <w:r w:rsidRPr="001A28FB">
      <w:rPr>
        <w:noProof/>
        <w:sz w:val="18"/>
        <w:szCs w:val="18"/>
        <w:lang w:eastAsia="it-IT"/>
      </w:rPr>
      <w:t>Liceo Classico Statale “</w:t>
    </w:r>
    <w:r>
      <w:rPr>
        <w:b/>
        <w:noProof/>
        <w:sz w:val="18"/>
        <w:szCs w:val="18"/>
        <w:lang w:eastAsia="it-IT"/>
      </w:rPr>
      <w:t xml:space="preserve">V. </w:t>
    </w:r>
    <w:r w:rsidRPr="001A28FB">
      <w:rPr>
        <w:b/>
        <w:noProof/>
        <w:sz w:val="18"/>
        <w:szCs w:val="18"/>
        <w:lang w:eastAsia="it-IT"/>
      </w:rPr>
      <w:t>Lanza</w:t>
    </w:r>
    <w:r w:rsidRPr="001A28FB">
      <w:rPr>
        <w:noProof/>
        <w:sz w:val="18"/>
        <w:szCs w:val="18"/>
        <w:lang w:eastAsia="it-IT"/>
      </w:rPr>
      <w:t>”</w:t>
    </w:r>
    <w:r>
      <w:rPr>
        <w:noProof/>
        <w:sz w:val="18"/>
        <w:szCs w:val="18"/>
        <w:lang w:eastAsia="it-IT"/>
      </w:rPr>
      <w:t>, Piazza</w:t>
    </w:r>
    <w:r w:rsidRPr="001A28FB">
      <w:rPr>
        <w:noProof/>
        <w:sz w:val="18"/>
        <w:szCs w:val="18"/>
        <w:lang w:eastAsia="it-IT"/>
      </w:rPr>
      <w:t xml:space="preserve"> Italia, 3</w:t>
    </w:r>
    <w:r>
      <w:rPr>
        <w:noProof/>
        <w:sz w:val="18"/>
        <w:szCs w:val="18"/>
        <w:lang w:eastAsia="it-IT"/>
      </w:rPr>
      <w:t xml:space="preserve"> - </w:t>
    </w:r>
    <w:r w:rsidRPr="001A28FB">
      <w:rPr>
        <w:noProof/>
        <w:sz w:val="18"/>
        <w:szCs w:val="18"/>
        <w:lang w:eastAsia="it-IT"/>
      </w:rPr>
      <w:t>71121 Foggia</w:t>
    </w:r>
    <w:r>
      <w:rPr>
        <w:noProof/>
        <w:sz w:val="18"/>
        <w:szCs w:val="18"/>
        <w:lang w:eastAsia="it-IT"/>
      </w:rPr>
      <w:t xml:space="preserve">            </w:t>
    </w:r>
    <w:r>
      <w:rPr>
        <w:noProof/>
        <w:sz w:val="18"/>
        <w:szCs w:val="18"/>
        <w:lang w:eastAsia="it-IT"/>
      </w:rPr>
      <w:tab/>
      <w:t xml:space="preserve">Liceo Artistico “ </w:t>
    </w:r>
    <w:r w:rsidRPr="001A28FB">
      <w:rPr>
        <w:b/>
        <w:noProof/>
        <w:sz w:val="18"/>
        <w:szCs w:val="18"/>
        <w:lang w:eastAsia="it-IT"/>
      </w:rPr>
      <w:t>Perugini</w:t>
    </w:r>
    <w:r>
      <w:rPr>
        <w:noProof/>
        <w:sz w:val="18"/>
        <w:szCs w:val="18"/>
        <w:lang w:eastAsia="it-IT"/>
      </w:rPr>
      <w:t>”, Via G. Imperiale, 55 – 71122 Foggia</w:t>
    </w:r>
  </w:p>
  <w:p w14:paraId="24041BA6" w14:textId="08370114" w:rsidR="005D6284" w:rsidRPr="005D6284" w:rsidRDefault="005D6284" w:rsidP="005D6284">
    <w:pPr>
      <w:pStyle w:val="Pidipagina"/>
      <w:rPr>
        <w:lang w:val="en-US"/>
      </w:rPr>
    </w:pPr>
    <w:r w:rsidRPr="00C83ACC">
      <w:rPr>
        <w:noProof/>
        <w:sz w:val="18"/>
        <w:szCs w:val="18"/>
        <w:lang w:val="en-US" w:eastAsia="it-IT"/>
      </w:rPr>
      <w:t xml:space="preserve">Tel. 0881726619 – Fax 0881561756 </w:t>
    </w:r>
    <w:r w:rsidRPr="00C83ACC">
      <w:rPr>
        <w:noProof/>
        <w:color w:val="1F4E79" w:themeColor="accent1" w:themeShade="80"/>
        <w:sz w:val="18"/>
        <w:szCs w:val="18"/>
        <w:lang w:val="en-US" w:eastAsia="it-IT"/>
      </w:rPr>
      <w:t xml:space="preserve">– </w:t>
    </w:r>
    <w:hyperlink r:id="rId3" w:history="1">
      <w:r w:rsidRPr="00C83ACC">
        <w:rPr>
          <w:rStyle w:val="Collegamentoipertestuale"/>
          <w:noProof/>
          <w:sz w:val="18"/>
          <w:szCs w:val="18"/>
          <w:lang w:val="en-US"/>
        </w:rPr>
        <w:t>www.lanza-perugini.edu.it</w:t>
      </w:r>
    </w:hyperlink>
    <w:r w:rsidRPr="00C83ACC">
      <w:rPr>
        <w:noProof/>
        <w:color w:val="2E74B5" w:themeColor="accent1" w:themeShade="BF"/>
        <w:sz w:val="18"/>
        <w:szCs w:val="18"/>
        <w:lang w:val="en-US" w:eastAsia="it-IT"/>
      </w:rPr>
      <w:t xml:space="preserve">  </w:t>
    </w:r>
    <w:r w:rsidRPr="00C83ACC">
      <w:rPr>
        <w:noProof/>
        <w:sz w:val="18"/>
        <w:szCs w:val="18"/>
        <w:lang w:val="en-US" w:eastAsia="it-IT"/>
      </w:rPr>
      <w:t xml:space="preserve">       </w:t>
    </w:r>
    <w:r>
      <w:rPr>
        <w:noProof/>
        <w:sz w:val="18"/>
        <w:szCs w:val="18"/>
        <w:lang w:val="en-US" w:eastAsia="it-IT"/>
      </w:rPr>
      <w:tab/>
    </w:r>
    <w:r w:rsidRPr="00C83ACC">
      <w:rPr>
        <w:noProof/>
        <w:sz w:val="18"/>
        <w:szCs w:val="18"/>
        <w:lang w:val="en-US" w:eastAsia="it-IT"/>
      </w:rPr>
      <w:t xml:space="preserve">Tel./Fax 0881661088 – </w:t>
    </w:r>
    <w:hyperlink r:id="rId4" w:history="1">
      <w:r w:rsidRPr="00C83ACC">
        <w:rPr>
          <w:rStyle w:val="Collegamentoipertestuale"/>
          <w:noProof/>
          <w:sz w:val="18"/>
          <w:szCs w:val="18"/>
          <w:lang w:val="en-US"/>
        </w:rPr>
        <w:t>www.lanza-perugini.edu.it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C12C3" w14:textId="10C86A34" w:rsidR="00C83ACC" w:rsidRPr="00C029DD" w:rsidRDefault="00C83ACC" w:rsidP="00C83ACC">
    <w:pPr>
      <w:pStyle w:val="Pidipagina"/>
      <w:jc w:val="center"/>
      <w:rPr>
        <w:b/>
        <w:noProof/>
        <w:color w:val="1F4E79" w:themeColor="accent1" w:themeShade="80"/>
        <w:sz w:val="20"/>
        <w:szCs w:val="20"/>
        <w:lang w:eastAsia="it-IT"/>
      </w:rPr>
    </w:pPr>
    <w:r w:rsidRPr="00C029DD">
      <w:rPr>
        <w:b/>
        <w:noProof/>
        <w:color w:val="1F4E79" w:themeColor="accent1" w:themeShade="80"/>
        <w:sz w:val="20"/>
        <w:szCs w:val="20"/>
        <w:lang w:eastAsia="it-IT"/>
      </w:rPr>
      <w:t>Liceo “Lanza - Perugini”</w:t>
    </w:r>
  </w:p>
  <w:p w14:paraId="40F8A273" w14:textId="77777777" w:rsidR="00C83ACC" w:rsidRPr="00C83ACC" w:rsidRDefault="00BC5357" w:rsidP="00C83ACC">
    <w:pPr>
      <w:pStyle w:val="Pidipagina"/>
      <w:jc w:val="center"/>
      <w:rPr>
        <w:noProof/>
        <w:color w:val="1F4E79" w:themeColor="accent1" w:themeShade="80"/>
        <w:sz w:val="18"/>
        <w:szCs w:val="18"/>
        <w:lang w:eastAsia="it-IT"/>
      </w:rPr>
    </w:pPr>
    <w:hyperlink r:id="rId1" w:history="1">
      <w:r w:rsidR="00C83ACC" w:rsidRPr="00C83ACC">
        <w:rPr>
          <w:rStyle w:val="Collegamentoipertestuale"/>
          <w:noProof/>
          <w:color w:val="1F4E79" w:themeColor="accent1" w:themeShade="80"/>
          <w:sz w:val="18"/>
          <w:szCs w:val="18"/>
        </w:rPr>
        <w:t>fgpc160003@istruzione.it</w:t>
      </w:r>
    </w:hyperlink>
    <w:r w:rsidR="00C83ACC" w:rsidRPr="00C83ACC">
      <w:rPr>
        <w:noProof/>
        <w:color w:val="1F4E79" w:themeColor="accent1" w:themeShade="80"/>
        <w:sz w:val="18"/>
        <w:szCs w:val="18"/>
        <w:lang w:eastAsia="it-IT"/>
      </w:rPr>
      <w:t xml:space="preserve">  </w:t>
    </w:r>
    <w:hyperlink r:id="rId2" w:history="1">
      <w:r w:rsidR="00C83ACC" w:rsidRPr="00C83ACC">
        <w:rPr>
          <w:rStyle w:val="Collegamentoipertestuale"/>
          <w:noProof/>
          <w:color w:val="1F4E79" w:themeColor="accent1" w:themeShade="80"/>
          <w:sz w:val="18"/>
          <w:szCs w:val="18"/>
        </w:rPr>
        <w:t>fgpc160003@pec.istruzione.it</w:t>
      </w:r>
    </w:hyperlink>
  </w:p>
  <w:p w14:paraId="1D7CE6ED" w14:textId="77777777" w:rsidR="00C83ACC" w:rsidRPr="00C029DD" w:rsidRDefault="00C83ACC" w:rsidP="00C83ACC">
    <w:pPr>
      <w:pStyle w:val="Pidipagina"/>
      <w:spacing w:after="60"/>
      <w:jc w:val="center"/>
      <w:rPr>
        <w:noProof/>
        <w:color w:val="1F4E79" w:themeColor="accent1" w:themeShade="80"/>
        <w:sz w:val="18"/>
        <w:szCs w:val="18"/>
        <w:u w:val="single"/>
        <w:lang w:eastAsia="it-IT"/>
      </w:rPr>
    </w:pPr>
    <w:r w:rsidRPr="00C029DD">
      <w:rPr>
        <w:noProof/>
        <w:color w:val="1F4E79" w:themeColor="accent1" w:themeShade="80"/>
        <w:sz w:val="18"/>
        <w:szCs w:val="18"/>
        <w:u w:val="single"/>
        <w:lang w:eastAsia="it-IT"/>
      </w:rPr>
      <w:t>C.F. 94108580716</w:t>
    </w:r>
  </w:p>
  <w:p w14:paraId="1ECE5A9D" w14:textId="3C424C3A" w:rsidR="00C83ACC" w:rsidRDefault="00C83ACC" w:rsidP="00C83ACC">
    <w:pPr>
      <w:pStyle w:val="Pidipagina"/>
      <w:tabs>
        <w:tab w:val="clear" w:pos="9638"/>
        <w:tab w:val="right" w:pos="10772"/>
      </w:tabs>
      <w:rPr>
        <w:noProof/>
        <w:sz w:val="18"/>
        <w:szCs w:val="18"/>
        <w:lang w:eastAsia="it-IT"/>
      </w:rPr>
    </w:pPr>
    <w:r w:rsidRPr="001A28FB">
      <w:rPr>
        <w:noProof/>
        <w:sz w:val="18"/>
        <w:szCs w:val="18"/>
        <w:lang w:eastAsia="it-IT"/>
      </w:rPr>
      <w:t>Liceo Classico Statale “</w:t>
    </w:r>
    <w:r>
      <w:rPr>
        <w:b/>
        <w:noProof/>
        <w:sz w:val="18"/>
        <w:szCs w:val="18"/>
        <w:lang w:eastAsia="it-IT"/>
      </w:rPr>
      <w:t xml:space="preserve">V. </w:t>
    </w:r>
    <w:r w:rsidRPr="001A28FB">
      <w:rPr>
        <w:b/>
        <w:noProof/>
        <w:sz w:val="18"/>
        <w:szCs w:val="18"/>
        <w:lang w:eastAsia="it-IT"/>
      </w:rPr>
      <w:t>Lanza</w:t>
    </w:r>
    <w:r w:rsidRPr="001A28FB">
      <w:rPr>
        <w:noProof/>
        <w:sz w:val="18"/>
        <w:szCs w:val="18"/>
        <w:lang w:eastAsia="it-IT"/>
      </w:rPr>
      <w:t>”</w:t>
    </w:r>
    <w:r>
      <w:rPr>
        <w:noProof/>
        <w:sz w:val="18"/>
        <w:szCs w:val="18"/>
        <w:lang w:eastAsia="it-IT"/>
      </w:rPr>
      <w:t>, Piazza</w:t>
    </w:r>
    <w:r w:rsidRPr="001A28FB">
      <w:rPr>
        <w:noProof/>
        <w:sz w:val="18"/>
        <w:szCs w:val="18"/>
        <w:lang w:eastAsia="it-IT"/>
      </w:rPr>
      <w:t xml:space="preserve"> Italia, 3</w:t>
    </w:r>
    <w:r>
      <w:rPr>
        <w:noProof/>
        <w:sz w:val="18"/>
        <w:szCs w:val="18"/>
        <w:lang w:eastAsia="it-IT"/>
      </w:rPr>
      <w:t xml:space="preserve"> - </w:t>
    </w:r>
    <w:r w:rsidRPr="001A28FB">
      <w:rPr>
        <w:noProof/>
        <w:sz w:val="18"/>
        <w:szCs w:val="18"/>
        <w:lang w:eastAsia="it-IT"/>
      </w:rPr>
      <w:t>71121 Foggia</w:t>
    </w:r>
    <w:r>
      <w:rPr>
        <w:noProof/>
        <w:sz w:val="18"/>
        <w:szCs w:val="18"/>
        <w:lang w:eastAsia="it-IT"/>
      </w:rPr>
      <w:t xml:space="preserve">            </w:t>
    </w:r>
    <w:r>
      <w:rPr>
        <w:noProof/>
        <w:sz w:val="18"/>
        <w:szCs w:val="18"/>
        <w:lang w:eastAsia="it-IT"/>
      </w:rPr>
      <w:tab/>
      <w:t xml:space="preserve">Liceo Artistico “ </w:t>
    </w:r>
    <w:r w:rsidRPr="001A28FB">
      <w:rPr>
        <w:b/>
        <w:noProof/>
        <w:sz w:val="18"/>
        <w:szCs w:val="18"/>
        <w:lang w:eastAsia="it-IT"/>
      </w:rPr>
      <w:t>Perugini</w:t>
    </w:r>
    <w:r>
      <w:rPr>
        <w:noProof/>
        <w:sz w:val="18"/>
        <w:szCs w:val="18"/>
        <w:lang w:eastAsia="it-IT"/>
      </w:rPr>
      <w:t>”, Via G. Imperiale, 55 – 71122 Foggia</w:t>
    </w:r>
  </w:p>
  <w:p w14:paraId="23A56C53" w14:textId="0E39FE34" w:rsidR="008054EF" w:rsidRPr="00C83ACC" w:rsidRDefault="00C83ACC" w:rsidP="00C83ACC">
    <w:pPr>
      <w:pStyle w:val="Pidipagina"/>
      <w:tabs>
        <w:tab w:val="clear" w:pos="9638"/>
        <w:tab w:val="right" w:pos="10772"/>
      </w:tabs>
      <w:rPr>
        <w:sz w:val="18"/>
        <w:szCs w:val="18"/>
        <w:lang w:val="en-US"/>
      </w:rPr>
    </w:pPr>
    <w:r w:rsidRPr="00C83ACC">
      <w:rPr>
        <w:noProof/>
        <w:sz w:val="18"/>
        <w:szCs w:val="18"/>
        <w:lang w:val="en-US" w:eastAsia="it-IT"/>
      </w:rPr>
      <w:t xml:space="preserve">Tel. 0881726619 – Fax 0881561756 </w:t>
    </w:r>
    <w:r w:rsidRPr="00C83ACC">
      <w:rPr>
        <w:noProof/>
        <w:color w:val="1F4E79" w:themeColor="accent1" w:themeShade="80"/>
        <w:sz w:val="18"/>
        <w:szCs w:val="18"/>
        <w:lang w:val="en-US" w:eastAsia="it-IT"/>
      </w:rPr>
      <w:t xml:space="preserve">– </w:t>
    </w:r>
    <w:hyperlink r:id="rId3" w:history="1">
      <w:r w:rsidRPr="00C83ACC">
        <w:rPr>
          <w:rStyle w:val="Collegamentoipertestuale"/>
          <w:noProof/>
          <w:sz w:val="18"/>
          <w:szCs w:val="18"/>
          <w:lang w:val="en-US"/>
        </w:rPr>
        <w:t>www.lanza-perugini.edu.it</w:t>
      </w:r>
    </w:hyperlink>
    <w:r w:rsidRPr="00C83ACC">
      <w:rPr>
        <w:noProof/>
        <w:color w:val="2E74B5" w:themeColor="accent1" w:themeShade="BF"/>
        <w:sz w:val="18"/>
        <w:szCs w:val="18"/>
        <w:lang w:val="en-US" w:eastAsia="it-IT"/>
      </w:rPr>
      <w:t xml:space="preserve">  </w:t>
    </w:r>
    <w:r w:rsidRPr="00C83ACC">
      <w:rPr>
        <w:noProof/>
        <w:sz w:val="18"/>
        <w:szCs w:val="18"/>
        <w:lang w:val="en-US" w:eastAsia="it-IT"/>
      </w:rPr>
      <w:t xml:space="preserve">       </w:t>
    </w:r>
    <w:r>
      <w:rPr>
        <w:noProof/>
        <w:sz w:val="18"/>
        <w:szCs w:val="18"/>
        <w:lang w:val="en-US" w:eastAsia="it-IT"/>
      </w:rPr>
      <w:tab/>
    </w:r>
    <w:r w:rsidRPr="00C83ACC">
      <w:rPr>
        <w:noProof/>
        <w:sz w:val="18"/>
        <w:szCs w:val="18"/>
        <w:lang w:val="en-US" w:eastAsia="it-IT"/>
      </w:rPr>
      <w:t xml:space="preserve">Tel./Fax 0881661088 – </w:t>
    </w:r>
    <w:hyperlink r:id="rId4" w:history="1">
      <w:r w:rsidRPr="00C83ACC">
        <w:rPr>
          <w:rStyle w:val="Collegamentoipertestuale"/>
          <w:noProof/>
          <w:sz w:val="18"/>
          <w:szCs w:val="18"/>
          <w:lang w:val="en-US"/>
        </w:rPr>
        <w:t>www.lanza-perugini.edu.it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7CB2B" w14:textId="77777777" w:rsidR="00BC5357" w:rsidRDefault="00BC5357" w:rsidP="006D6923">
      <w:pPr>
        <w:spacing w:after="0" w:line="240" w:lineRule="auto"/>
      </w:pPr>
      <w:r>
        <w:separator/>
      </w:r>
    </w:p>
  </w:footnote>
  <w:footnote w:type="continuationSeparator" w:id="0">
    <w:p w14:paraId="12B613F2" w14:textId="77777777" w:rsidR="00BC5357" w:rsidRDefault="00BC5357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FFE69C" w14:textId="76F3A240" w:rsidR="00085812" w:rsidRDefault="00BC5F6B" w:rsidP="00085812">
    <w:pPr>
      <w:pStyle w:val="Intestazione"/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 xml:space="preserve"> </w:t>
    </w:r>
    <w:r w:rsidR="00737D3F">
      <w:rPr>
        <w:rFonts w:ascii="Cambria" w:hAnsi="Cambria"/>
        <w:sz w:val="20"/>
      </w:rPr>
      <w:t>Piano di Lavoro</w:t>
    </w:r>
    <w:r w:rsidR="00085812">
      <w:rPr>
        <w:rFonts w:ascii="Cambria" w:hAnsi="Cambria"/>
        <w:sz w:val="20"/>
      </w:rPr>
      <w:t xml:space="preserve"> – </w:t>
    </w:r>
    <w:proofErr w:type="spellStart"/>
    <w:r w:rsidR="00085812">
      <w:rPr>
        <w:rFonts w:ascii="Cambria" w:hAnsi="Cambria"/>
        <w:sz w:val="20"/>
      </w:rPr>
      <w:t>a.s.</w:t>
    </w:r>
    <w:proofErr w:type="spellEnd"/>
    <w:r w:rsidR="00085812">
      <w:rPr>
        <w:rFonts w:ascii="Cambria" w:hAnsi="Cambria"/>
        <w:sz w:val="20"/>
      </w:rPr>
      <w:t xml:space="preserve"> 202</w:t>
    </w:r>
    <w:r w:rsidR="00737D3F">
      <w:rPr>
        <w:rFonts w:ascii="Cambria" w:hAnsi="Cambria"/>
        <w:sz w:val="20"/>
      </w:rPr>
      <w:t>2</w:t>
    </w:r>
    <w:r w:rsidR="00085812">
      <w:rPr>
        <w:rFonts w:ascii="Cambria" w:hAnsi="Cambria"/>
        <w:sz w:val="20"/>
      </w:rPr>
      <w:t>/2</w:t>
    </w:r>
    <w:r w:rsidR="00737D3F">
      <w:rPr>
        <w:rFonts w:ascii="Cambria" w:hAnsi="Cambria"/>
        <w:sz w:val="20"/>
      </w:rPr>
      <w:t>3</w:t>
    </w:r>
  </w:p>
  <w:p w14:paraId="003EF58B" w14:textId="6AA68C10" w:rsidR="00085812" w:rsidRPr="00085812" w:rsidRDefault="00BC5357" w:rsidP="00085812">
    <w:pPr>
      <w:pStyle w:val="Intestazione"/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pict w14:anchorId="34A9DEA4">
        <v:rect id="_x0000_i1025" style="width:538.6pt;height:1pt;mso-position-horizontal:absolute;mso-position-vertical:absolute" o:hralign="center" o:hrstd="t" o:hrnoshade="t" o:hr="t" fillcolor="black [3213]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4227A" w14:textId="173BA34D" w:rsidR="008054EF" w:rsidRDefault="00BC5357">
    <w:pPr>
      <w:pStyle w:val="Intestazione"/>
    </w:pPr>
    <w:sdt>
      <w:sdtPr>
        <w:id w:val="977794533"/>
        <w:docPartObj>
          <w:docPartGallery w:val="Page Numbers (Margins)"/>
          <w:docPartUnique/>
        </w:docPartObj>
      </w:sdtPr>
      <w:sdtEndPr/>
      <w:sdtContent/>
    </w:sdt>
    <w:r w:rsidR="008054EF" w:rsidRPr="00380DAD">
      <w:rPr>
        <w:noProof/>
      </w:rPr>
      <w:drawing>
        <wp:anchor distT="0" distB="0" distL="114300" distR="114300" simplePos="0" relativeHeight="251662336" behindDoc="1" locked="0" layoutInCell="1" allowOverlap="1" wp14:anchorId="15AFE4F2" wp14:editId="17EEDB94">
          <wp:simplePos x="0" y="0"/>
          <wp:positionH relativeFrom="page">
            <wp:posOffset>200025</wp:posOffset>
          </wp:positionH>
          <wp:positionV relativeFrom="paragraph">
            <wp:posOffset>-269240</wp:posOffset>
          </wp:positionV>
          <wp:extent cx="7142480" cy="1431925"/>
          <wp:effectExtent l="0" t="0" r="1270" b="0"/>
          <wp:wrapTight wrapText="bothSides">
            <wp:wrapPolygon edited="0">
              <wp:start x="5819" y="2299"/>
              <wp:lineTo x="5761" y="7471"/>
              <wp:lineTo x="0" y="9196"/>
              <wp:lineTo x="0" y="18104"/>
              <wp:lineTo x="4263" y="21265"/>
              <wp:lineTo x="5070" y="21265"/>
              <wp:lineTo x="18723" y="21265"/>
              <wp:lineTo x="21546" y="20403"/>
              <wp:lineTo x="21546" y="10345"/>
              <wp:lineTo x="21316" y="9770"/>
              <wp:lineTo x="19299" y="7471"/>
              <wp:lineTo x="19415" y="3448"/>
              <wp:lineTo x="18954" y="3161"/>
              <wp:lineTo x="6049" y="2299"/>
              <wp:lineTo x="5819" y="2299"/>
            </wp:wrapPolygon>
          </wp:wrapTight>
          <wp:docPr id="71" name="Immagine 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2480" cy="143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00000008"/>
    <w:multiLevelType w:val="hybridMultilevel"/>
    <w:tmpl w:val="00000008"/>
    <w:lvl w:ilvl="0" w:tplc="000002B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00000009"/>
    <w:multiLevelType w:val="hybridMultilevel"/>
    <w:tmpl w:val="00000009"/>
    <w:lvl w:ilvl="0" w:tplc="0000032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0000000A"/>
    <w:multiLevelType w:val="hybridMultilevel"/>
    <w:tmpl w:val="0000000A"/>
    <w:lvl w:ilvl="0" w:tplc="0000038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0000000B"/>
    <w:multiLevelType w:val="hybridMultilevel"/>
    <w:tmpl w:val="0000000B"/>
    <w:lvl w:ilvl="0" w:tplc="000003E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0000000C"/>
    <w:multiLevelType w:val="hybridMultilevel"/>
    <w:tmpl w:val="0000000C"/>
    <w:lvl w:ilvl="0" w:tplc="0000044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0000000D"/>
    <w:multiLevelType w:val="hybridMultilevel"/>
    <w:tmpl w:val="0000000D"/>
    <w:lvl w:ilvl="0" w:tplc="000004B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0000000E"/>
    <w:multiLevelType w:val="hybridMultilevel"/>
    <w:tmpl w:val="0000000E"/>
    <w:lvl w:ilvl="0" w:tplc="0000051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0000000F"/>
    <w:multiLevelType w:val="hybridMultilevel"/>
    <w:tmpl w:val="0000000F"/>
    <w:lvl w:ilvl="0" w:tplc="0000057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00000010"/>
    <w:multiLevelType w:val="hybridMultilevel"/>
    <w:tmpl w:val="00000010"/>
    <w:lvl w:ilvl="0" w:tplc="000005D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6" w15:restartNumberingAfterBreak="0">
    <w:nsid w:val="00000011"/>
    <w:multiLevelType w:val="hybridMultilevel"/>
    <w:tmpl w:val="00000011"/>
    <w:lvl w:ilvl="0" w:tplc="0000064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 w15:restartNumberingAfterBreak="0">
    <w:nsid w:val="00000012"/>
    <w:multiLevelType w:val="hybridMultilevel"/>
    <w:tmpl w:val="00000012"/>
    <w:lvl w:ilvl="0" w:tplc="000006A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8" w15:restartNumberingAfterBreak="0">
    <w:nsid w:val="00000013"/>
    <w:multiLevelType w:val="hybridMultilevel"/>
    <w:tmpl w:val="00000013"/>
    <w:lvl w:ilvl="0" w:tplc="0000070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9" w15:restartNumberingAfterBreak="0">
    <w:nsid w:val="00000014"/>
    <w:multiLevelType w:val="hybridMultilevel"/>
    <w:tmpl w:val="00000014"/>
    <w:lvl w:ilvl="0" w:tplc="0000076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0" w15:restartNumberingAfterBreak="0">
    <w:nsid w:val="00000015"/>
    <w:multiLevelType w:val="hybridMultilevel"/>
    <w:tmpl w:val="00000015"/>
    <w:lvl w:ilvl="0" w:tplc="000007D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1" w15:restartNumberingAfterBreak="0">
    <w:nsid w:val="00000016"/>
    <w:multiLevelType w:val="hybridMultilevel"/>
    <w:tmpl w:val="00000016"/>
    <w:lvl w:ilvl="0" w:tplc="0000083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2" w15:restartNumberingAfterBreak="0">
    <w:nsid w:val="00000017"/>
    <w:multiLevelType w:val="hybridMultilevel"/>
    <w:tmpl w:val="00000017"/>
    <w:lvl w:ilvl="0" w:tplc="0000089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3" w15:restartNumberingAfterBreak="0">
    <w:nsid w:val="00000018"/>
    <w:multiLevelType w:val="hybridMultilevel"/>
    <w:tmpl w:val="00000018"/>
    <w:lvl w:ilvl="0" w:tplc="000008F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4" w15:restartNumberingAfterBreak="0">
    <w:nsid w:val="00000019"/>
    <w:multiLevelType w:val="hybridMultilevel"/>
    <w:tmpl w:val="00000019"/>
    <w:lvl w:ilvl="0" w:tplc="0000096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5" w15:restartNumberingAfterBreak="0">
    <w:nsid w:val="0000001A"/>
    <w:multiLevelType w:val="hybridMultilevel"/>
    <w:tmpl w:val="0000001A"/>
    <w:lvl w:ilvl="0" w:tplc="000009C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6" w15:restartNumberingAfterBreak="0">
    <w:nsid w:val="0000001E"/>
    <w:multiLevelType w:val="hybridMultilevel"/>
    <w:tmpl w:val="0000001E"/>
    <w:lvl w:ilvl="0" w:tplc="00000B5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7" w15:restartNumberingAfterBreak="0">
    <w:nsid w:val="12514FD2"/>
    <w:multiLevelType w:val="hybridMultilevel"/>
    <w:tmpl w:val="E0301A34"/>
    <w:lvl w:ilvl="0" w:tplc="732A772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17A82EB1"/>
    <w:multiLevelType w:val="hybridMultilevel"/>
    <w:tmpl w:val="C05C2D54"/>
    <w:lvl w:ilvl="0" w:tplc="A8E602A4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3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9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6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39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1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8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55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5270" w:hanging="360"/>
      </w:pPr>
      <w:rPr>
        <w:rFonts w:ascii="Wingdings" w:hAnsi="Wingdings" w:hint="default"/>
      </w:rPr>
    </w:lvl>
  </w:abstractNum>
  <w:abstractNum w:abstractNumId="29" w15:restartNumberingAfterBreak="0">
    <w:nsid w:val="1DD06719"/>
    <w:multiLevelType w:val="hybridMultilevel"/>
    <w:tmpl w:val="4718D04A"/>
    <w:lvl w:ilvl="0" w:tplc="13D6641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2AB5172B"/>
    <w:multiLevelType w:val="multilevel"/>
    <w:tmpl w:val="1FF6646C"/>
    <w:lvl w:ilvl="0">
      <w:start w:val="1"/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31" w15:restartNumberingAfterBreak="0">
    <w:nsid w:val="3A6E5D15"/>
    <w:multiLevelType w:val="hybridMultilevel"/>
    <w:tmpl w:val="5A34096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D96598B"/>
    <w:multiLevelType w:val="hybridMultilevel"/>
    <w:tmpl w:val="E0DE5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996733"/>
    <w:multiLevelType w:val="hybridMultilevel"/>
    <w:tmpl w:val="70FABEC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F6061A"/>
    <w:multiLevelType w:val="hybridMultilevel"/>
    <w:tmpl w:val="9E86E99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0C2319"/>
    <w:multiLevelType w:val="multilevel"/>
    <w:tmpl w:val="556202E0"/>
    <w:lvl w:ilvl="0">
      <w:start w:val="1"/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36" w15:restartNumberingAfterBreak="0">
    <w:nsid w:val="76654432"/>
    <w:multiLevelType w:val="multilevel"/>
    <w:tmpl w:val="D8526640"/>
    <w:lvl w:ilvl="0">
      <w:start w:val="1"/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37" w15:restartNumberingAfterBreak="0">
    <w:nsid w:val="79311B82"/>
    <w:multiLevelType w:val="hybridMultilevel"/>
    <w:tmpl w:val="E0D615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4628D3"/>
    <w:multiLevelType w:val="hybridMultilevel"/>
    <w:tmpl w:val="D8F0095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7"/>
  </w:num>
  <w:num w:numId="3">
    <w:abstractNumId w:val="37"/>
  </w:num>
  <w:num w:numId="4">
    <w:abstractNumId w:val="34"/>
  </w:num>
  <w:num w:numId="5">
    <w:abstractNumId w:val="32"/>
  </w:num>
  <w:num w:numId="6">
    <w:abstractNumId w:val="31"/>
  </w:num>
  <w:num w:numId="7">
    <w:abstractNumId w:val="38"/>
  </w:num>
  <w:num w:numId="8">
    <w:abstractNumId w:val="28"/>
  </w:num>
  <w:num w:numId="9">
    <w:abstractNumId w:val="35"/>
  </w:num>
  <w:num w:numId="10">
    <w:abstractNumId w:val="36"/>
  </w:num>
  <w:num w:numId="11">
    <w:abstractNumId w:val="30"/>
  </w:num>
  <w:num w:numId="12">
    <w:abstractNumId w:val="5"/>
  </w:num>
  <w:num w:numId="13">
    <w:abstractNumId w:val="20"/>
  </w:num>
  <w:num w:numId="14">
    <w:abstractNumId w:val="21"/>
  </w:num>
  <w:num w:numId="15">
    <w:abstractNumId w:val="26"/>
  </w:num>
  <w:num w:numId="16">
    <w:abstractNumId w:val="22"/>
  </w:num>
  <w:num w:numId="17">
    <w:abstractNumId w:val="23"/>
  </w:num>
  <w:num w:numId="18">
    <w:abstractNumId w:val="24"/>
  </w:num>
  <w:num w:numId="19">
    <w:abstractNumId w:val="25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4"/>
  </w:num>
  <w:num w:numId="25">
    <w:abstractNumId w:val="6"/>
  </w:num>
  <w:num w:numId="26">
    <w:abstractNumId w:val="7"/>
  </w:num>
  <w:num w:numId="27">
    <w:abstractNumId w:val="8"/>
  </w:num>
  <w:num w:numId="28">
    <w:abstractNumId w:val="9"/>
  </w:num>
  <w:num w:numId="29">
    <w:abstractNumId w:val="10"/>
  </w:num>
  <w:num w:numId="30">
    <w:abstractNumId w:val="11"/>
  </w:num>
  <w:num w:numId="31">
    <w:abstractNumId w:val="12"/>
  </w:num>
  <w:num w:numId="32">
    <w:abstractNumId w:val="13"/>
  </w:num>
  <w:num w:numId="33">
    <w:abstractNumId w:val="14"/>
  </w:num>
  <w:num w:numId="34">
    <w:abstractNumId w:val="15"/>
  </w:num>
  <w:num w:numId="35">
    <w:abstractNumId w:val="16"/>
  </w:num>
  <w:num w:numId="36">
    <w:abstractNumId w:val="17"/>
  </w:num>
  <w:num w:numId="37">
    <w:abstractNumId w:val="18"/>
  </w:num>
  <w:num w:numId="38">
    <w:abstractNumId w:val="19"/>
  </w:num>
  <w:num w:numId="39">
    <w:abstractNumId w:val="3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923"/>
    <w:rsid w:val="000073BC"/>
    <w:rsid w:val="00084BEC"/>
    <w:rsid w:val="00085812"/>
    <w:rsid w:val="000E2177"/>
    <w:rsid w:val="00111AF2"/>
    <w:rsid w:val="00116C37"/>
    <w:rsid w:val="00140720"/>
    <w:rsid w:val="00182C95"/>
    <w:rsid w:val="0025407C"/>
    <w:rsid w:val="002B5A44"/>
    <w:rsid w:val="002D5697"/>
    <w:rsid w:val="002F20B0"/>
    <w:rsid w:val="003140EE"/>
    <w:rsid w:val="00343401"/>
    <w:rsid w:val="00380DAD"/>
    <w:rsid w:val="00393706"/>
    <w:rsid w:val="003E2FBD"/>
    <w:rsid w:val="004A6946"/>
    <w:rsid w:val="004C4A3E"/>
    <w:rsid w:val="004C5D4E"/>
    <w:rsid w:val="00501853"/>
    <w:rsid w:val="00511FAD"/>
    <w:rsid w:val="005146C7"/>
    <w:rsid w:val="00543550"/>
    <w:rsid w:val="005730D9"/>
    <w:rsid w:val="005D6284"/>
    <w:rsid w:val="0062290D"/>
    <w:rsid w:val="006360BE"/>
    <w:rsid w:val="006C7303"/>
    <w:rsid w:val="006D6923"/>
    <w:rsid w:val="006F1A94"/>
    <w:rsid w:val="00737D3F"/>
    <w:rsid w:val="007A21C4"/>
    <w:rsid w:val="007B573F"/>
    <w:rsid w:val="008054EF"/>
    <w:rsid w:val="0082390F"/>
    <w:rsid w:val="008D7D4B"/>
    <w:rsid w:val="009E7A08"/>
    <w:rsid w:val="00AE4561"/>
    <w:rsid w:val="00B41192"/>
    <w:rsid w:val="00B872F2"/>
    <w:rsid w:val="00BB2D9E"/>
    <w:rsid w:val="00BC5357"/>
    <w:rsid w:val="00BC5F6B"/>
    <w:rsid w:val="00C004EF"/>
    <w:rsid w:val="00C13122"/>
    <w:rsid w:val="00C64458"/>
    <w:rsid w:val="00C83ACC"/>
    <w:rsid w:val="00C84D17"/>
    <w:rsid w:val="00CD2AE7"/>
    <w:rsid w:val="00D14CD6"/>
    <w:rsid w:val="00D64573"/>
    <w:rsid w:val="00DB31EB"/>
    <w:rsid w:val="00DE2E6A"/>
    <w:rsid w:val="00DF3DDE"/>
    <w:rsid w:val="00E52CD7"/>
    <w:rsid w:val="00E63CD7"/>
    <w:rsid w:val="00E66129"/>
    <w:rsid w:val="00EA3600"/>
    <w:rsid w:val="00EE5BE1"/>
    <w:rsid w:val="00EF734A"/>
    <w:rsid w:val="00F37D5F"/>
    <w:rsid w:val="00F43AC5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8D0059"/>
  <w15:chartTrackingRefBased/>
  <w15:docId w15:val="{938F352B-B472-45F0-ADF5-AFED27DCF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Paragrafoelenco">
    <w:name w:val="List Paragraph"/>
    <w:basedOn w:val="Normale"/>
    <w:uiPriority w:val="99"/>
    <w:qFormat/>
    <w:rsid w:val="00085812"/>
    <w:pPr>
      <w:ind w:left="720"/>
      <w:contextualSpacing/>
    </w:pPr>
  </w:style>
  <w:style w:type="paragraph" w:styleId="Corpotesto">
    <w:name w:val="Body Text"/>
    <w:basedOn w:val="Normale"/>
    <w:link w:val="CorpotestoCarattere"/>
    <w:rsid w:val="007B573F"/>
    <w:pPr>
      <w:spacing w:after="0" w:line="240" w:lineRule="auto"/>
    </w:pPr>
    <w:rPr>
      <w:rFonts w:ascii="Times" w:eastAsia="Times New Roman" w:hAnsi="Times" w:cs="Times New Roman"/>
      <w:sz w:val="18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7B573F"/>
    <w:rPr>
      <w:rFonts w:ascii="Times" w:eastAsia="Times New Roman" w:hAnsi="Times" w:cs="Times New Roman"/>
      <w:sz w:val="18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83ACC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8D7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737D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9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nza-perugini.edu.it" TargetMode="External"/><Relationship Id="rId2" Type="http://schemas.openxmlformats.org/officeDocument/2006/relationships/hyperlink" Target="mailto:fgpc160003@pec.istruzione.it" TargetMode="External"/><Relationship Id="rId1" Type="http://schemas.openxmlformats.org/officeDocument/2006/relationships/hyperlink" Target="mailto:fgpc160003@istruzione.it" TargetMode="External"/><Relationship Id="rId4" Type="http://schemas.openxmlformats.org/officeDocument/2006/relationships/hyperlink" Target="http://www.lanza-perugini.edu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nza-perugini.edu.it" TargetMode="External"/><Relationship Id="rId2" Type="http://schemas.openxmlformats.org/officeDocument/2006/relationships/hyperlink" Target="mailto:fgpc160003@pec.istruzione.it" TargetMode="External"/><Relationship Id="rId1" Type="http://schemas.openxmlformats.org/officeDocument/2006/relationships/hyperlink" Target="mailto:fgpc160003@istruzione.it" TargetMode="External"/><Relationship Id="rId4" Type="http://schemas.openxmlformats.org/officeDocument/2006/relationships/hyperlink" Target="http://www.lanza-perugini.edu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1062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</dc:creator>
  <cp:keywords/>
  <dc:description/>
  <cp:lastModifiedBy>Lanza-Perugini</cp:lastModifiedBy>
  <cp:revision>2</cp:revision>
  <cp:lastPrinted>2022-10-11T10:09:00Z</cp:lastPrinted>
  <dcterms:created xsi:type="dcterms:W3CDTF">2022-10-21T09:19:00Z</dcterms:created>
  <dcterms:modified xsi:type="dcterms:W3CDTF">2022-10-21T09:19:00Z</dcterms:modified>
</cp:coreProperties>
</file>